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4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28"/>
        <w:gridCol w:w="7619"/>
      </w:tblGrid>
      <w:tr w:rsidR="002974AE" w:rsidRPr="00B96C86" w:rsidTr="00503101">
        <w:trPr>
          <w:trHeight w:val="342"/>
        </w:trPr>
        <w:tc>
          <w:tcPr>
            <w:tcW w:w="2863" w:type="dxa"/>
            <w:gridSpan w:val="2"/>
            <w:shd w:val="clear" w:color="auto" w:fill="auto"/>
            <w:vAlign w:val="center"/>
          </w:tcPr>
          <w:p w:rsidR="002974AE" w:rsidRPr="002707E9" w:rsidRDefault="002974AE" w:rsidP="00F41057">
            <w:pPr>
              <w:pStyle w:val="ECVPersonalInfoHeading"/>
              <w:jc w:val="center"/>
              <w:rPr>
                <w:b/>
              </w:rPr>
            </w:pPr>
            <w:r w:rsidRPr="002707E9">
              <w:rPr>
                <w:b/>
                <w:caps w:val="0"/>
              </w:rPr>
              <w:t>INFORMAZIONI PERSONALI</w:t>
            </w:r>
          </w:p>
        </w:tc>
        <w:tc>
          <w:tcPr>
            <w:tcW w:w="7619" w:type="dxa"/>
            <w:shd w:val="clear" w:color="auto" w:fill="auto"/>
            <w:vAlign w:val="center"/>
          </w:tcPr>
          <w:p w:rsidR="003D38FF" w:rsidRPr="00B96C86" w:rsidRDefault="008E1787">
            <w:pPr>
              <w:pStyle w:val="ECVNameField"/>
            </w:pPr>
            <w:r>
              <w:t>L</w:t>
            </w:r>
            <w:r w:rsidR="002707E9">
              <w:t>AURA ORRINDI</w:t>
            </w:r>
          </w:p>
        </w:tc>
      </w:tr>
      <w:tr w:rsidR="002974AE" w:rsidRPr="00B96C86" w:rsidTr="00F8538D">
        <w:trPr>
          <w:trHeight w:hRule="exact" w:val="228"/>
        </w:trPr>
        <w:tc>
          <w:tcPr>
            <w:tcW w:w="10482" w:type="dxa"/>
            <w:gridSpan w:val="3"/>
            <w:shd w:val="clear" w:color="auto" w:fill="auto"/>
          </w:tcPr>
          <w:p w:rsidR="002974AE" w:rsidRPr="00B96C86" w:rsidRDefault="002974AE">
            <w:pPr>
              <w:pStyle w:val="ECVComments"/>
              <w:snapToGrid w:val="0"/>
            </w:pPr>
          </w:p>
        </w:tc>
      </w:tr>
      <w:tr w:rsidR="002974AE" w:rsidRPr="00B96C86" w:rsidTr="00503101">
        <w:trPr>
          <w:trHeight w:val="342"/>
        </w:trPr>
        <w:tc>
          <w:tcPr>
            <w:tcW w:w="2835" w:type="dxa"/>
            <w:vMerge w:val="restart"/>
            <w:shd w:val="clear" w:color="auto" w:fill="auto"/>
          </w:tcPr>
          <w:p w:rsidR="00EF0CDE" w:rsidRDefault="00EF0CDE"/>
          <w:tbl>
            <w:tblPr>
              <w:tblpPr w:leftFromText="141" w:rightFromText="141" w:vertAnchor="text" w:horzAnchor="margin" w:tblpY="4535"/>
              <w:tblW w:w="10481" w:type="dxa"/>
              <w:tblLayout w:type="fixed"/>
              <w:tblLook w:val="0000"/>
            </w:tblPr>
            <w:tblGrid>
              <w:gridCol w:w="2721"/>
              <w:gridCol w:w="7760"/>
            </w:tblGrid>
            <w:tr w:rsidR="00B96C86" w:rsidRPr="004750BE" w:rsidTr="004750BE">
              <w:trPr>
                <w:trHeight w:val="171"/>
              </w:trPr>
              <w:tc>
                <w:tcPr>
                  <w:tcW w:w="2721" w:type="dxa"/>
                </w:tcPr>
                <w:p w:rsidR="00F41057" w:rsidRPr="004750BE" w:rsidRDefault="00F41057" w:rsidP="004750BE">
                  <w:pPr>
                    <w:pStyle w:val="ECVLeftHeading"/>
                    <w:jc w:val="center"/>
                    <w:rPr>
                      <w:caps w:val="0"/>
                    </w:rPr>
                  </w:pPr>
                </w:p>
                <w:p w:rsidR="00F41057" w:rsidRPr="004750BE" w:rsidRDefault="00F41057" w:rsidP="004750BE">
                  <w:pPr>
                    <w:pStyle w:val="ECVLeftHeading"/>
                    <w:jc w:val="center"/>
                    <w:rPr>
                      <w:caps w:val="0"/>
                    </w:rPr>
                  </w:pPr>
                </w:p>
                <w:p w:rsidR="00F41057" w:rsidRPr="004750BE" w:rsidRDefault="00F41057" w:rsidP="004750BE">
                  <w:pPr>
                    <w:pStyle w:val="ECVLeftHeading"/>
                    <w:jc w:val="center"/>
                    <w:rPr>
                      <w:caps w:val="0"/>
                    </w:rPr>
                  </w:pPr>
                </w:p>
                <w:p w:rsidR="00500CE3" w:rsidRPr="004750BE" w:rsidRDefault="00500CE3" w:rsidP="004750BE">
                  <w:pPr>
                    <w:pStyle w:val="ECVLeftHeading"/>
                    <w:jc w:val="center"/>
                    <w:rPr>
                      <w:caps w:val="0"/>
                    </w:rPr>
                  </w:pPr>
                </w:p>
                <w:p w:rsidR="00B96C86" w:rsidRPr="004750BE" w:rsidRDefault="00B96C86" w:rsidP="004750BE">
                  <w:pPr>
                    <w:pStyle w:val="ECVLeftHeading"/>
                    <w:jc w:val="center"/>
                    <w:rPr>
                      <w:b/>
                    </w:rPr>
                  </w:pPr>
                  <w:r w:rsidRPr="004750BE">
                    <w:rPr>
                      <w:b/>
                      <w:caps w:val="0"/>
                    </w:rPr>
                    <w:t>ESPERIENZA PROFESSIONALE</w:t>
                  </w:r>
                </w:p>
              </w:tc>
              <w:tc>
                <w:tcPr>
                  <w:tcW w:w="7760" w:type="dxa"/>
                </w:tcPr>
                <w:p w:rsidR="00B96C86" w:rsidRPr="00B96C86" w:rsidRDefault="0001154D" w:rsidP="00B96C86">
                  <w:pPr>
                    <w:pStyle w:val="ECVBlueBox"/>
                  </w:pPr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787900" cy="86360"/>
                        <wp:effectExtent l="19050" t="0" r="0" b="0"/>
                        <wp:docPr id="8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7900" cy="86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96C86" w:rsidRPr="00B96C86">
                    <w:t xml:space="preserve"> </w:t>
                  </w:r>
                </w:p>
              </w:tc>
            </w:tr>
          </w:tbl>
          <w:p w:rsidR="00EF0CDE" w:rsidRDefault="00EF0CDE">
            <w:pPr>
              <w:pStyle w:val="ECVLeftHeading"/>
              <w:rPr>
                <w:smallCaps/>
                <w:spacing w:val="40"/>
                <w:szCs w:val="18"/>
                <w:shd w:val="clear" w:color="auto" w:fill="E0E0E0"/>
              </w:rPr>
            </w:pPr>
          </w:p>
          <w:p w:rsidR="002974AE" w:rsidRDefault="0001154D" w:rsidP="00F41057">
            <w:pPr>
              <w:pStyle w:val="ECVLeftHeading"/>
              <w:jc w:val="center"/>
              <w:rPr>
                <w:noProof/>
                <w:szCs w:val="18"/>
                <w:lang w:eastAsia="it-IT" w:bidi="ar-SA"/>
              </w:rPr>
            </w:pPr>
            <w:r>
              <w:rPr>
                <w:noProof/>
                <w:szCs w:val="18"/>
                <w:lang w:eastAsia="it-IT" w:bidi="ar-SA"/>
              </w:rPr>
              <w:drawing>
                <wp:inline distT="0" distB="0" distL="0" distR="0">
                  <wp:extent cx="1440815" cy="1087120"/>
                  <wp:effectExtent l="19050" t="0" r="6985" b="0"/>
                  <wp:docPr id="7" name="Picture 1" descr="C:\Users\SteLaura\AppData\Local\Temp\WLMDSS.tmp\WLM6B0A.tmp\Foto 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eLaura\AppData\Local\Temp\WLMDSS.tmp\WLM6B0A.tmp\Foto 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087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057" w:rsidRDefault="00F41057" w:rsidP="00F41057">
            <w:pPr>
              <w:pStyle w:val="ECVLeftHeading"/>
              <w:jc w:val="center"/>
              <w:rPr>
                <w:noProof/>
                <w:szCs w:val="18"/>
                <w:lang w:eastAsia="it-IT" w:bidi="ar-SA"/>
              </w:rPr>
            </w:pPr>
          </w:p>
          <w:p w:rsidR="00F41057" w:rsidRDefault="00F41057" w:rsidP="00F41057">
            <w:pPr>
              <w:pStyle w:val="ECVLeftHeading"/>
              <w:jc w:val="center"/>
              <w:rPr>
                <w:noProof/>
                <w:szCs w:val="18"/>
                <w:lang w:eastAsia="it-IT" w:bidi="ar-SA"/>
              </w:rPr>
            </w:pPr>
          </w:p>
          <w:p w:rsidR="00F41057" w:rsidRDefault="00F41057" w:rsidP="00F41057">
            <w:pPr>
              <w:pStyle w:val="ECVLeftHeading"/>
              <w:jc w:val="center"/>
              <w:rPr>
                <w:noProof/>
                <w:szCs w:val="18"/>
                <w:lang w:eastAsia="it-IT" w:bidi="ar-SA"/>
              </w:rPr>
            </w:pPr>
          </w:p>
          <w:p w:rsidR="00F41057" w:rsidRDefault="00F41057" w:rsidP="00F41057">
            <w:pPr>
              <w:pStyle w:val="ECVLeftHeading"/>
              <w:jc w:val="center"/>
              <w:rPr>
                <w:noProof/>
                <w:szCs w:val="18"/>
                <w:lang w:eastAsia="it-IT" w:bidi="ar-SA"/>
              </w:rPr>
            </w:pPr>
          </w:p>
          <w:p w:rsidR="00F41057" w:rsidRDefault="00F41057" w:rsidP="00F41057">
            <w:pPr>
              <w:pStyle w:val="ECVLeftHeading"/>
              <w:jc w:val="center"/>
              <w:rPr>
                <w:noProof/>
                <w:szCs w:val="18"/>
                <w:lang w:eastAsia="it-IT" w:bidi="ar-SA"/>
              </w:rPr>
            </w:pPr>
          </w:p>
          <w:p w:rsidR="00F41057" w:rsidRDefault="00F41057" w:rsidP="00F41057">
            <w:pPr>
              <w:pStyle w:val="ECVLeftHeading"/>
              <w:jc w:val="center"/>
              <w:rPr>
                <w:noProof/>
                <w:szCs w:val="18"/>
                <w:lang w:eastAsia="it-IT" w:bidi="ar-SA"/>
              </w:rPr>
            </w:pPr>
          </w:p>
          <w:p w:rsidR="00F41057" w:rsidRDefault="00F41057" w:rsidP="00F41057">
            <w:pPr>
              <w:pStyle w:val="ECVLeftHeading"/>
              <w:jc w:val="center"/>
              <w:rPr>
                <w:noProof/>
                <w:szCs w:val="18"/>
                <w:lang w:eastAsia="it-IT" w:bidi="ar-SA"/>
              </w:rPr>
            </w:pPr>
          </w:p>
          <w:p w:rsidR="00F41057" w:rsidRDefault="00F41057" w:rsidP="00F41057">
            <w:pPr>
              <w:pStyle w:val="ECVLeftHeading"/>
              <w:jc w:val="left"/>
              <w:rPr>
                <w:noProof/>
                <w:szCs w:val="18"/>
                <w:lang w:eastAsia="it-IT" w:bidi="ar-SA"/>
              </w:rPr>
            </w:pPr>
          </w:p>
          <w:p w:rsidR="00F41057" w:rsidRPr="00B96C86" w:rsidRDefault="00F41057" w:rsidP="00F41057">
            <w:pPr>
              <w:pStyle w:val="ECVLeftHeading"/>
              <w:jc w:val="left"/>
            </w:pPr>
          </w:p>
        </w:tc>
        <w:tc>
          <w:tcPr>
            <w:tcW w:w="7647" w:type="dxa"/>
            <w:gridSpan w:val="2"/>
            <w:shd w:val="clear" w:color="auto" w:fill="auto"/>
          </w:tcPr>
          <w:p w:rsidR="002974AE" w:rsidRPr="00B96C86" w:rsidRDefault="0001154D" w:rsidP="008E1787">
            <w:pPr>
              <w:pStyle w:val="ECVContactDetails0"/>
            </w:pPr>
            <w:r>
              <w:rPr>
                <w:noProof/>
                <w:lang w:eastAsia="it-IT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190" cy="142875"/>
                  <wp:effectExtent l="19050" t="0" r="0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42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1787">
              <w:t xml:space="preserve"> Via della Maona 2/14</w:t>
            </w:r>
            <w:r w:rsidR="002974AE" w:rsidRPr="00B96C86">
              <w:t>, 161</w:t>
            </w:r>
            <w:r w:rsidR="008E1787">
              <w:t>55</w:t>
            </w:r>
            <w:r w:rsidR="002974AE" w:rsidRPr="00B96C86">
              <w:t xml:space="preserve"> Genova (GE)</w:t>
            </w:r>
          </w:p>
        </w:tc>
      </w:tr>
      <w:tr w:rsidR="002974AE" w:rsidRPr="00B96C86" w:rsidTr="00503101">
        <w:trPr>
          <w:trHeight w:val="342"/>
        </w:trPr>
        <w:tc>
          <w:tcPr>
            <w:tcW w:w="2835" w:type="dxa"/>
            <w:vMerge/>
            <w:shd w:val="clear" w:color="auto" w:fill="auto"/>
          </w:tcPr>
          <w:p w:rsidR="002974AE" w:rsidRPr="00B96C86" w:rsidRDefault="002974AE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7647" w:type="dxa"/>
            <w:gridSpan w:val="2"/>
            <w:shd w:val="clear" w:color="auto" w:fill="auto"/>
          </w:tcPr>
          <w:p w:rsidR="002974AE" w:rsidRPr="00B96C86" w:rsidRDefault="0001154D" w:rsidP="008E1787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eastAsia="it-IT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8270"/>
                  <wp:effectExtent l="19050" t="0" r="8255" b="0"/>
                  <wp:wrapSquare wrapText="bothSides"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8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74AE" w:rsidRPr="00B96C86">
              <w:t xml:space="preserve"> </w:t>
            </w:r>
            <w:r w:rsidR="002974AE" w:rsidRPr="00B96C86">
              <w:rPr>
                <w:rStyle w:val="ECVContactDetails"/>
              </w:rPr>
              <w:t>3</w:t>
            </w:r>
            <w:r w:rsidR="008E1787">
              <w:rPr>
                <w:rStyle w:val="ECVContactDetails"/>
              </w:rPr>
              <w:t>388251256</w:t>
            </w:r>
          </w:p>
        </w:tc>
      </w:tr>
      <w:tr w:rsidR="002974AE" w:rsidRPr="00B96C86" w:rsidTr="00503101">
        <w:trPr>
          <w:trHeight w:val="342"/>
        </w:trPr>
        <w:tc>
          <w:tcPr>
            <w:tcW w:w="2835" w:type="dxa"/>
            <w:vMerge/>
            <w:shd w:val="clear" w:color="auto" w:fill="auto"/>
          </w:tcPr>
          <w:p w:rsidR="002974AE" w:rsidRPr="00B96C86" w:rsidRDefault="002974AE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7647" w:type="dxa"/>
            <w:gridSpan w:val="2"/>
            <w:shd w:val="clear" w:color="auto" w:fill="auto"/>
            <w:vAlign w:val="center"/>
          </w:tcPr>
          <w:p w:rsidR="002974AE" w:rsidRDefault="0001154D" w:rsidP="008E1787">
            <w:pPr>
              <w:pStyle w:val="ECVContactDetails0"/>
            </w:pPr>
            <w:r>
              <w:rPr>
                <w:noProof/>
                <w:lang w:eastAsia="it-IT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43510"/>
                  <wp:effectExtent l="19050" t="0" r="7620" b="0"/>
                  <wp:wrapSquare wrapText="bothSides"/>
                  <wp:docPr id="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74AE" w:rsidRPr="00B96C86">
              <w:t xml:space="preserve"> </w:t>
            </w:r>
            <w:hyperlink r:id="rId12" w:history="1">
              <w:r w:rsidR="009D7AC1" w:rsidRPr="00F338F1">
                <w:rPr>
                  <w:rStyle w:val="Hyperlink"/>
                </w:rPr>
                <w:t>orrindi@ordinepsicologiliguria.it</w:t>
              </w:r>
            </w:hyperlink>
          </w:p>
          <w:p w:rsidR="009D7AC1" w:rsidRDefault="00782A26" w:rsidP="008E1787">
            <w:pPr>
              <w:pStyle w:val="ECVContactDetails0"/>
            </w:pPr>
            <w:hyperlink r:id="rId13" w:history="1">
              <w:r w:rsidR="00F41057" w:rsidRPr="00F338F1">
                <w:rPr>
                  <w:rStyle w:val="Hyperlink"/>
                </w:rPr>
                <w:t>laura.orrindi@psypec.it</w:t>
              </w:r>
            </w:hyperlink>
          </w:p>
          <w:p w:rsidR="00F41057" w:rsidRPr="00B96C86" w:rsidRDefault="00F41057" w:rsidP="008E1787">
            <w:pPr>
              <w:pStyle w:val="ECVContactDetails0"/>
            </w:pPr>
          </w:p>
        </w:tc>
      </w:tr>
      <w:tr w:rsidR="002974AE" w:rsidRPr="00B96C86" w:rsidTr="00503101">
        <w:trPr>
          <w:trHeight w:val="399"/>
        </w:trPr>
        <w:tc>
          <w:tcPr>
            <w:tcW w:w="2835" w:type="dxa"/>
            <w:vMerge/>
            <w:shd w:val="clear" w:color="auto" w:fill="auto"/>
          </w:tcPr>
          <w:p w:rsidR="002974AE" w:rsidRPr="00B96C86" w:rsidRDefault="002974AE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7647" w:type="dxa"/>
            <w:gridSpan w:val="2"/>
            <w:shd w:val="clear" w:color="auto" w:fill="auto"/>
            <w:vAlign w:val="center"/>
          </w:tcPr>
          <w:p w:rsidR="002974AE" w:rsidRPr="00B96C86" w:rsidRDefault="002974AE">
            <w:pPr>
              <w:pStyle w:val="ECVGenderRow"/>
              <w:spacing w:line="276" w:lineRule="auto"/>
              <w:rPr>
                <w:rStyle w:val="ECVHeadingContactDetails"/>
              </w:rPr>
            </w:pPr>
            <w:r w:rsidRPr="00B96C86">
              <w:rPr>
                <w:rStyle w:val="ECVHeadingContactDetails"/>
              </w:rPr>
              <w:t>Data di nascita</w:t>
            </w:r>
            <w:r w:rsidRPr="00B96C86">
              <w:rPr>
                <w:rFonts w:cs="Arial"/>
                <w:sz w:val="18"/>
                <w:szCs w:val="18"/>
              </w:rPr>
              <w:t xml:space="preserve"> </w:t>
            </w:r>
            <w:r w:rsidR="008E1787">
              <w:rPr>
                <w:rStyle w:val="ECVContactDetails"/>
              </w:rPr>
              <w:t>13</w:t>
            </w:r>
            <w:r w:rsidRPr="00B96C86">
              <w:rPr>
                <w:rStyle w:val="ECVContactDetails"/>
              </w:rPr>
              <w:t>/0</w:t>
            </w:r>
            <w:r w:rsidR="008E1787">
              <w:rPr>
                <w:rStyle w:val="ECVContactDetails"/>
              </w:rPr>
              <w:t>5/1976</w:t>
            </w:r>
          </w:p>
          <w:p w:rsidR="002974AE" w:rsidRPr="00B96C86" w:rsidRDefault="002974AE">
            <w:pPr>
              <w:pStyle w:val="ECVGenderRow"/>
              <w:spacing w:line="276" w:lineRule="auto"/>
              <w:rPr>
                <w:rStyle w:val="ECVHeadingContactDetails"/>
              </w:rPr>
            </w:pPr>
            <w:r w:rsidRPr="00B96C86">
              <w:rPr>
                <w:rStyle w:val="ECVHeadingContactDetails"/>
              </w:rPr>
              <w:t>Nazionalità</w:t>
            </w:r>
            <w:r w:rsidRPr="00B96C86">
              <w:rPr>
                <w:rFonts w:cs="Arial"/>
                <w:sz w:val="18"/>
                <w:szCs w:val="18"/>
              </w:rPr>
              <w:t xml:space="preserve"> </w:t>
            </w:r>
            <w:r w:rsidRPr="00B96C86">
              <w:rPr>
                <w:rStyle w:val="ECVContactDetails"/>
              </w:rPr>
              <w:t>Italiana</w:t>
            </w:r>
            <w:r w:rsidRPr="00B96C86">
              <w:rPr>
                <w:rFonts w:cs="Arial"/>
                <w:sz w:val="18"/>
                <w:szCs w:val="18"/>
              </w:rPr>
              <w:t xml:space="preserve"> </w:t>
            </w:r>
          </w:p>
          <w:p w:rsidR="002974AE" w:rsidRPr="00B96C86" w:rsidRDefault="002974AE">
            <w:pPr>
              <w:pStyle w:val="ECVGenderRow"/>
              <w:spacing w:line="276" w:lineRule="auto"/>
              <w:rPr>
                <w:rStyle w:val="ECVHeadingContactDetails"/>
              </w:rPr>
            </w:pPr>
            <w:r w:rsidRPr="00B96C86">
              <w:rPr>
                <w:rStyle w:val="ECVHeadingContactDetails"/>
              </w:rPr>
              <w:t>Codice Fiscale</w:t>
            </w:r>
            <w:r w:rsidRPr="00B96C86">
              <w:rPr>
                <w:rFonts w:cs="Arial"/>
                <w:sz w:val="18"/>
                <w:szCs w:val="18"/>
              </w:rPr>
              <w:t xml:space="preserve"> </w:t>
            </w:r>
            <w:r w:rsidRPr="00B96C86">
              <w:rPr>
                <w:rStyle w:val="ECVContactDetails"/>
              </w:rPr>
              <w:t>R</w:t>
            </w:r>
            <w:r w:rsidR="00F41057">
              <w:rPr>
                <w:rStyle w:val="ECVContactDetails"/>
              </w:rPr>
              <w:t>R</w:t>
            </w:r>
            <w:r w:rsidR="008E1787">
              <w:rPr>
                <w:rStyle w:val="ECVContactDetails"/>
              </w:rPr>
              <w:t>NLRA76E53D9</w:t>
            </w:r>
            <w:r w:rsidRPr="00B96C86">
              <w:rPr>
                <w:rStyle w:val="ECVContactDetails"/>
              </w:rPr>
              <w:t>69</w:t>
            </w:r>
            <w:r w:rsidR="008E1787">
              <w:rPr>
                <w:rStyle w:val="ECVContactDetails"/>
              </w:rPr>
              <w:t>D</w:t>
            </w:r>
          </w:p>
          <w:p w:rsidR="002974AE" w:rsidRDefault="002974AE">
            <w:pPr>
              <w:pStyle w:val="ECVGenderRow"/>
              <w:spacing w:line="276" w:lineRule="auto"/>
              <w:rPr>
                <w:rStyle w:val="ECVContactDetails"/>
              </w:rPr>
            </w:pPr>
            <w:r w:rsidRPr="00B96C86">
              <w:rPr>
                <w:rStyle w:val="ECVHeadingContactDetails"/>
              </w:rPr>
              <w:t xml:space="preserve">Qualifica </w:t>
            </w:r>
            <w:r w:rsidRPr="00B96C86">
              <w:rPr>
                <w:rStyle w:val="ECVContactDetails"/>
              </w:rPr>
              <w:t>P</w:t>
            </w:r>
            <w:r w:rsidR="008E1787">
              <w:rPr>
                <w:rStyle w:val="ECVContactDetails"/>
              </w:rPr>
              <w:t>sicologa Psicoterapeuta</w:t>
            </w:r>
          </w:p>
          <w:p w:rsidR="003D38FF" w:rsidRPr="00B96C86" w:rsidRDefault="003D38FF">
            <w:pPr>
              <w:pStyle w:val="ECVGenderRow"/>
              <w:spacing w:line="276" w:lineRule="auto"/>
              <w:rPr>
                <w:rStyle w:val="ECVHeadingContactDetails"/>
              </w:rPr>
            </w:pPr>
          </w:p>
          <w:p w:rsidR="002974AE" w:rsidRPr="002707E9" w:rsidRDefault="002974AE">
            <w:pPr>
              <w:pStyle w:val="Eaoaeaa"/>
              <w:widowControl/>
              <w:spacing w:before="20" w:after="20" w:line="276" w:lineRule="auto"/>
              <w:rPr>
                <w:rFonts w:ascii="Arial" w:hAnsi="Arial" w:cs="Arial"/>
                <w:b/>
                <w:lang w:val="it-IT"/>
              </w:rPr>
            </w:pPr>
            <w:r w:rsidRPr="002707E9">
              <w:rPr>
                <w:rStyle w:val="ECVHeadingContactDetails"/>
                <w:b/>
                <w:sz w:val="20"/>
                <w:szCs w:val="20"/>
                <w:lang w:val="it-IT"/>
              </w:rPr>
              <w:t>Settore di competenza</w:t>
            </w:r>
            <w:r w:rsidRPr="002707E9">
              <w:rPr>
                <w:rFonts w:ascii="Arial" w:hAnsi="Arial" w:cs="Arial"/>
                <w:b/>
                <w:lang w:val="it-IT"/>
              </w:rPr>
              <w:t xml:space="preserve"> </w:t>
            </w:r>
          </w:p>
          <w:p w:rsidR="00503101" w:rsidRDefault="00503101">
            <w:pPr>
              <w:pStyle w:val="Eaoaeaa"/>
              <w:widowControl/>
              <w:spacing w:before="20" w:after="20" w:line="276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503101" w:rsidRPr="002707E9" w:rsidRDefault="00503101">
            <w:pPr>
              <w:pStyle w:val="Eaoaeaa"/>
              <w:widowControl/>
              <w:spacing w:before="20" w:after="20" w:line="276" w:lineRule="auto"/>
              <w:rPr>
                <w:rFonts w:ascii="Arial" w:hAnsi="Arial" w:cs="Arial"/>
                <w:lang w:val="it-IT"/>
              </w:rPr>
            </w:pPr>
            <w:r w:rsidRPr="002707E9">
              <w:rPr>
                <w:rFonts w:ascii="Arial" w:hAnsi="Arial" w:cs="Arial"/>
                <w:lang w:val="it-IT"/>
              </w:rPr>
              <w:t xml:space="preserve">Attività di Psicologa Clinica, specializzata nell’età evolutiva. </w:t>
            </w:r>
            <w:r w:rsidR="00F41057" w:rsidRPr="002707E9">
              <w:rPr>
                <w:rFonts w:ascii="Arial" w:hAnsi="Arial" w:cs="Arial"/>
                <w:lang w:val="it-IT"/>
              </w:rPr>
              <w:t>Presa in carico globale di un soggetto, v</w:t>
            </w:r>
            <w:r w:rsidRPr="002707E9">
              <w:rPr>
                <w:rFonts w:ascii="Arial" w:hAnsi="Arial" w:cs="Arial"/>
                <w:lang w:val="it-IT"/>
              </w:rPr>
              <w:t xml:space="preserve">alutazione diagnostica e </w:t>
            </w:r>
            <w:r w:rsidR="00F41057" w:rsidRPr="002707E9">
              <w:rPr>
                <w:rFonts w:ascii="Arial" w:hAnsi="Arial" w:cs="Arial"/>
                <w:lang w:val="it-IT"/>
              </w:rPr>
              <w:t>supporto psicoterapeutico.</w:t>
            </w:r>
          </w:p>
          <w:p w:rsidR="00503101" w:rsidRPr="00B96C86" w:rsidRDefault="00503101">
            <w:pPr>
              <w:pStyle w:val="Eaoaeaa"/>
              <w:widowControl/>
              <w:spacing w:before="20" w:after="20" w:line="276" w:lineRule="auto"/>
              <w:rPr>
                <w:rFonts w:ascii="Arial" w:hAnsi="Arial" w:cs="Arial"/>
                <w:bCs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</w:p>
          <w:p w:rsidR="008E1787" w:rsidRPr="002707E9" w:rsidRDefault="008E1787" w:rsidP="008E178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707E9">
              <w:rPr>
                <w:rFonts w:ascii="Arial" w:hAnsi="Arial" w:cs="Arial"/>
                <w:color w:val="333333"/>
                <w:sz w:val="20"/>
                <w:szCs w:val="20"/>
              </w:rPr>
              <w:t>Professionista autorizzata al rilascio delle certificazioni diagnostiche in ambito di disturbi specifici di apprendimento (DSA)per la scuola</w:t>
            </w:r>
          </w:p>
          <w:p w:rsidR="008E1787" w:rsidRDefault="008E1787" w:rsidP="00F4105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707E9">
              <w:rPr>
                <w:rFonts w:ascii="Arial" w:hAnsi="Arial" w:cs="Arial"/>
                <w:color w:val="333333"/>
                <w:sz w:val="20"/>
                <w:szCs w:val="20"/>
              </w:rPr>
              <w:t>(Delibera n. 264 del 22/7/2020)</w:t>
            </w:r>
          </w:p>
          <w:p w:rsidR="00500CE3" w:rsidRPr="002707E9" w:rsidRDefault="00500CE3" w:rsidP="00F4105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C96CCA" w:rsidRPr="00B96C86" w:rsidRDefault="0001154D" w:rsidP="008E1787">
            <w:pPr>
              <w:pStyle w:val="ECVGenderRow"/>
              <w:rPr>
                <w:rFonts w:cs="Arial"/>
              </w:rPr>
            </w:pPr>
            <w:r>
              <w:rPr>
                <w:b/>
                <w:noProof/>
                <w:lang w:eastAsia="it-IT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8FF" w:rsidRPr="00B96C86" w:rsidRDefault="003D38FF">
      <w:pPr>
        <w:pStyle w:val="ECVComments"/>
        <w:jc w:val="left"/>
      </w:pPr>
    </w:p>
    <w:tbl>
      <w:tblPr>
        <w:tblW w:w="0" w:type="auto"/>
        <w:shd w:val="clear" w:color="auto" w:fill="FFFFFF"/>
        <w:tblLayout w:type="fixed"/>
        <w:tblLook w:val="0000"/>
      </w:tblPr>
      <w:tblGrid>
        <w:gridCol w:w="2834"/>
        <w:gridCol w:w="7541"/>
      </w:tblGrid>
      <w:tr w:rsidR="002974AE" w:rsidRPr="00B96C86" w:rsidTr="00F41057">
        <w:tc>
          <w:tcPr>
            <w:tcW w:w="2834" w:type="dxa"/>
            <w:vMerge w:val="restart"/>
            <w:shd w:val="clear" w:color="auto" w:fill="FFFFFF"/>
          </w:tcPr>
          <w:p w:rsidR="002974AE" w:rsidRPr="00B96C86" w:rsidRDefault="001712D9" w:rsidP="001712D9">
            <w:pPr>
              <w:pStyle w:val="ECVDate"/>
              <w:jc w:val="center"/>
            </w:pPr>
            <w:r>
              <w:t>2007 - Attuale</w:t>
            </w:r>
          </w:p>
        </w:tc>
        <w:tc>
          <w:tcPr>
            <w:tcW w:w="7541" w:type="dxa"/>
            <w:shd w:val="clear" w:color="auto" w:fill="FFFFFF"/>
          </w:tcPr>
          <w:p w:rsidR="002974AE" w:rsidRPr="001712D9" w:rsidRDefault="008E1787">
            <w:pPr>
              <w:pStyle w:val="ECVSubSectionHeading"/>
              <w:rPr>
                <w:bCs/>
              </w:rPr>
            </w:pPr>
            <w:r w:rsidRPr="001712D9">
              <w:rPr>
                <w:bCs/>
              </w:rPr>
              <w:t>Attività di Psicologa Psicoterapeuta Libero Professionista</w:t>
            </w:r>
          </w:p>
        </w:tc>
      </w:tr>
      <w:tr w:rsidR="002974AE" w:rsidRPr="00B96C86" w:rsidTr="00F41057">
        <w:tc>
          <w:tcPr>
            <w:tcW w:w="2834" w:type="dxa"/>
            <w:vMerge/>
            <w:shd w:val="clear" w:color="auto" w:fill="FFFFFF"/>
          </w:tcPr>
          <w:p w:rsidR="002974AE" w:rsidRPr="00B96C86" w:rsidRDefault="002974AE">
            <w:pPr>
              <w:snapToGrid w:val="0"/>
              <w:rPr>
                <w:rFonts w:cs="Arial"/>
              </w:rPr>
            </w:pPr>
          </w:p>
        </w:tc>
        <w:tc>
          <w:tcPr>
            <w:tcW w:w="7541" w:type="dxa"/>
            <w:shd w:val="clear" w:color="auto" w:fill="FFFFFF"/>
          </w:tcPr>
          <w:p w:rsidR="00366902" w:rsidRDefault="00366902" w:rsidP="001712D9">
            <w:pPr>
              <w:pStyle w:val="OiaeaeiYiio2"/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  <w:p w:rsidR="001712D9" w:rsidRDefault="001712D9" w:rsidP="001712D9">
            <w:pPr>
              <w:pStyle w:val="OiaeaeiYiio2"/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1712D9">
              <w:rPr>
                <w:rFonts w:ascii="Arial" w:hAnsi="Arial" w:cs="Arial"/>
                <w:i w:val="0"/>
                <w:sz w:val="20"/>
                <w:lang w:val="it-IT"/>
              </w:rPr>
              <w:t>Centro " IL CUCCIOLO ONLUS", Centro di Prevenzione e Riabilitazione dell'età evolutiva</w:t>
            </w:r>
            <w:r>
              <w:rPr>
                <w:rFonts w:ascii="Arial" w:hAnsi="Arial" w:cs="Arial"/>
                <w:i w:val="0"/>
                <w:sz w:val="20"/>
                <w:lang w:val="it-IT"/>
              </w:rPr>
              <w:t>.</w:t>
            </w:r>
            <w:r w:rsidR="00366902">
              <w:rPr>
                <w:rFonts w:ascii="Arial" w:hAnsi="Arial" w:cs="Arial"/>
                <w:i w:val="0"/>
                <w:sz w:val="20"/>
                <w:lang w:val="it-IT"/>
              </w:rPr>
              <w:t xml:space="preserve">Genova Voltri </w:t>
            </w:r>
          </w:p>
          <w:p w:rsidR="00366902" w:rsidRDefault="00366902" w:rsidP="001712D9">
            <w:pPr>
              <w:pStyle w:val="OiaeaeiYiio2"/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  <w:p w:rsidR="001712D9" w:rsidRPr="001712D9" w:rsidRDefault="001712D9" w:rsidP="001712D9">
            <w:pPr>
              <w:pStyle w:val="OiaeaeiYiio2"/>
              <w:numPr>
                <w:ilvl w:val="0"/>
                <w:numId w:val="7"/>
              </w:numPr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1712D9">
              <w:rPr>
                <w:rFonts w:ascii="Arial" w:hAnsi="Arial" w:cs="Arial"/>
                <w:i w:val="0"/>
                <w:sz w:val="20"/>
                <w:lang w:val="it-IT"/>
              </w:rPr>
              <w:t>stesura di progetti riabilitativi di bambini con problematiche di apprendimento (lavoro in equipe multidisciplinare per la valutazione e la riabilitazione in ambito DSA)</w:t>
            </w:r>
          </w:p>
          <w:p w:rsidR="001712D9" w:rsidRPr="001712D9" w:rsidRDefault="001712D9" w:rsidP="001712D9">
            <w:pPr>
              <w:pStyle w:val="OiaeaeiYiio2"/>
              <w:numPr>
                <w:ilvl w:val="0"/>
                <w:numId w:val="7"/>
              </w:numPr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1712D9">
              <w:rPr>
                <w:rFonts w:ascii="Arial" w:hAnsi="Arial" w:cs="Arial"/>
                <w:i w:val="0"/>
                <w:sz w:val="20"/>
                <w:lang w:val="it-IT"/>
              </w:rPr>
              <w:t>valutazione diagnostica, sostegno psicologico, psicoterapia e supporto alla genitorialità di bambini e adolescenti con disturbi emotivi</w:t>
            </w:r>
          </w:p>
          <w:p w:rsidR="001712D9" w:rsidRPr="001712D9" w:rsidRDefault="001712D9" w:rsidP="001712D9">
            <w:pPr>
              <w:pStyle w:val="OiaeaeiYiio2"/>
              <w:numPr>
                <w:ilvl w:val="0"/>
                <w:numId w:val="7"/>
              </w:numPr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1712D9">
              <w:rPr>
                <w:rFonts w:ascii="Arial" w:hAnsi="Arial" w:cs="Arial"/>
                <w:i w:val="0"/>
                <w:sz w:val="20"/>
                <w:lang w:val="it-IT"/>
              </w:rPr>
              <w:t>conduzione di laboratori di gruppo sull’emotività (educazione razionale emotiva)</w:t>
            </w:r>
          </w:p>
          <w:p w:rsidR="001712D9" w:rsidRPr="001712D9" w:rsidRDefault="001712D9" w:rsidP="001712D9">
            <w:pPr>
              <w:pStyle w:val="OiaeaeiYiio2"/>
              <w:numPr>
                <w:ilvl w:val="0"/>
                <w:numId w:val="7"/>
              </w:numPr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1712D9">
              <w:rPr>
                <w:rFonts w:ascii="Arial" w:hAnsi="Arial" w:cs="Arial"/>
                <w:i w:val="0"/>
                <w:sz w:val="20"/>
                <w:lang w:val="it-IT"/>
              </w:rPr>
              <w:t>esperienza di parent training per genitori di bambini ADHD</w:t>
            </w:r>
          </w:p>
          <w:p w:rsidR="001712D9" w:rsidRPr="001712D9" w:rsidRDefault="001712D9" w:rsidP="001712D9">
            <w:pPr>
              <w:pStyle w:val="OiaeaeiYiio2"/>
              <w:numPr>
                <w:ilvl w:val="0"/>
                <w:numId w:val="7"/>
              </w:numPr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1712D9">
              <w:rPr>
                <w:rFonts w:ascii="Arial" w:hAnsi="Arial" w:cs="Arial"/>
                <w:i w:val="0"/>
                <w:sz w:val="20"/>
                <w:lang w:val="it-IT"/>
              </w:rPr>
              <w:t>attività di formazione nelle scuole su disturbi dell’apprendimento e problematiche comportamentali degli alunni ADHD e DOP</w:t>
            </w:r>
          </w:p>
          <w:p w:rsidR="001712D9" w:rsidRPr="00F41057" w:rsidRDefault="001712D9" w:rsidP="001712D9">
            <w:pPr>
              <w:pStyle w:val="OiaeaeiYiio2"/>
              <w:numPr>
                <w:ilvl w:val="0"/>
                <w:numId w:val="7"/>
              </w:numPr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1712D9">
              <w:rPr>
                <w:rFonts w:ascii="Arial" w:hAnsi="Arial" w:cs="Arial"/>
                <w:i w:val="0"/>
                <w:sz w:val="20"/>
                <w:lang w:val="it-IT"/>
              </w:rPr>
              <w:t>conduzione gruppi di sostegno alla genitorialità online durante lockdown per COVID 19</w:t>
            </w:r>
          </w:p>
          <w:p w:rsidR="001712D9" w:rsidRPr="001712D9" w:rsidRDefault="001712D9" w:rsidP="0050310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</w:p>
        </w:tc>
      </w:tr>
      <w:tr w:rsidR="002974AE" w:rsidRPr="00B96C86" w:rsidTr="00F41057">
        <w:tc>
          <w:tcPr>
            <w:tcW w:w="2834" w:type="dxa"/>
            <w:vMerge/>
            <w:shd w:val="clear" w:color="auto" w:fill="FFFFFF"/>
          </w:tcPr>
          <w:p w:rsidR="002974AE" w:rsidRPr="00B96C86" w:rsidRDefault="002974AE">
            <w:pPr>
              <w:snapToGrid w:val="0"/>
              <w:rPr>
                <w:rFonts w:cs="Arial"/>
              </w:rPr>
            </w:pPr>
          </w:p>
        </w:tc>
        <w:tc>
          <w:tcPr>
            <w:tcW w:w="7541" w:type="dxa"/>
            <w:shd w:val="clear" w:color="auto" w:fill="FFFFFF"/>
          </w:tcPr>
          <w:p w:rsidR="002974AE" w:rsidRPr="00B96C86" w:rsidRDefault="002974AE">
            <w:pPr>
              <w:pStyle w:val="OiaeaeiYiio2"/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</w:tbl>
    <w:p w:rsidR="002974AE" w:rsidRPr="00B96C86" w:rsidRDefault="002974AE">
      <w:pPr>
        <w:rPr>
          <w:rFonts w:cs="Arial"/>
        </w:rPr>
      </w:pPr>
    </w:p>
    <w:tbl>
      <w:tblPr>
        <w:tblW w:w="0" w:type="auto"/>
        <w:shd w:val="clear" w:color="auto" w:fill="FFFFFF"/>
        <w:tblLayout w:type="fixed"/>
        <w:tblLook w:val="0000"/>
      </w:tblPr>
      <w:tblGrid>
        <w:gridCol w:w="2834"/>
        <w:gridCol w:w="7541"/>
      </w:tblGrid>
      <w:tr w:rsidR="002974AE" w:rsidRPr="00B96C86" w:rsidTr="00F41057">
        <w:tc>
          <w:tcPr>
            <w:tcW w:w="2834" w:type="dxa"/>
            <w:vMerge w:val="restart"/>
            <w:shd w:val="clear" w:color="auto" w:fill="FFFFFF"/>
          </w:tcPr>
          <w:p w:rsidR="002974AE" w:rsidRPr="008B5DAA" w:rsidRDefault="008B5DAA" w:rsidP="008B5DAA">
            <w:pPr>
              <w:pStyle w:val="ECVDate"/>
              <w:jc w:val="center"/>
            </w:pPr>
            <w:r w:rsidRPr="008B5DAA">
              <w:rPr>
                <w:lang w:val="en-US"/>
              </w:rPr>
              <w:t>04/2007 – 09/2008</w:t>
            </w:r>
          </w:p>
        </w:tc>
        <w:tc>
          <w:tcPr>
            <w:tcW w:w="7541" w:type="dxa"/>
            <w:shd w:val="clear" w:color="auto" w:fill="FFFFFF"/>
          </w:tcPr>
          <w:p w:rsidR="002974AE" w:rsidRPr="008B5DAA" w:rsidRDefault="008B5DAA">
            <w:pPr>
              <w:pStyle w:val="ECVSubSectionHeading"/>
              <w:rPr>
                <w:bCs/>
              </w:rPr>
            </w:pPr>
            <w:r w:rsidRPr="008B5DAA">
              <w:rPr>
                <w:bCs/>
              </w:rPr>
              <w:t>Attività di consulenza e sostegno per i bambini e le famiglie che affrontano la malattia</w:t>
            </w:r>
          </w:p>
        </w:tc>
      </w:tr>
      <w:tr w:rsidR="002974AE" w:rsidRPr="00B96C86" w:rsidTr="00F41057">
        <w:tc>
          <w:tcPr>
            <w:tcW w:w="2834" w:type="dxa"/>
            <w:vMerge/>
            <w:shd w:val="clear" w:color="auto" w:fill="FFFFFF"/>
          </w:tcPr>
          <w:p w:rsidR="002974AE" w:rsidRPr="00B96C86" w:rsidRDefault="002974AE">
            <w:pPr>
              <w:snapToGrid w:val="0"/>
              <w:rPr>
                <w:rFonts w:cs="Arial"/>
              </w:rPr>
            </w:pPr>
          </w:p>
        </w:tc>
        <w:tc>
          <w:tcPr>
            <w:tcW w:w="7541" w:type="dxa"/>
            <w:shd w:val="clear" w:color="auto" w:fill="FFFFFF"/>
          </w:tcPr>
          <w:p w:rsidR="008F421E" w:rsidRDefault="008B5DAA" w:rsidP="008B5DAA">
            <w:pPr>
              <w:pStyle w:val="OiaeaeiYiio2"/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8338BC">
              <w:rPr>
                <w:rFonts w:ascii="Arial" w:hAnsi="Arial" w:cs="Arial"/>
                <w:i w:val="0"/>
                <w:sz w:val="20"/>
                <w:lang w:val="it-IT"/>
              </w:rPr>
              <w:t>Associazione onlus CASA OZ</w:t>
            </w:r>
            <w:r w:rsidR="008338BC" w:rsidRPr="008338BC">
              <w:rPr>
                <w:rFonts w:ascii="Arial" w:hAnsi="Arial" w:cs="Arial"/>
                <w:i w:val="0"/>
                <w:sz w:val="20"/>
                <w:lang w:val="it-IT"/>
              </w:rPr>
              <w:t xml:space="preserve">. </w:t>
            </w:r>
            <w:r w:rsidR="008338BC">
              <w:rPr>
                <w:rFonts w:ascii="Arial" w:hAnsi="Arial" w:cs="Arial"/>
                <w:i w:val="0"/>
                <w:sz w:val="20"/>
                <w:lang w:val="it-IT"/>
              </w:rPr>
              <w:t>Torino</w:t>
            </w:r>
          </w:p>
          <w:p w:rsidR="00F41057" w:rsidRPr="008338BC" w:rsidRDefault="00F41057" w:rsidP="008B5DAA">
            <w:pPr>
              <w:pStyle w:val="OiaeaeiYiio2"/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2974AE" w:rsidRPr="00B96C86" w:rsidTr="00F41057">
        <w:tc>
          <w:tcPr>
            <w:tcW w:w="2834" w:type="dxa"/>
            <w:vMerge/>
            <w:shd w:val="clear" w:color="auto" w:fill="FFFFFF"/>
          </w:tcPr>
          <w:p w:rsidR="002974AE" w:rsidRPr="00B96C86" w:rsidRDefault="002974AE">
            <w:pPr>
              <w:snapToGrid w:val="0"/>
              <w:rPr>
                <w:rFonts w:cs="Arial"/>
              </w:rPr>
            </w:pPr>
          </w:p>
        </w:tc>
        <w:tc>
          <w:tcPr>
            <w:tcW w:w="7541" w:type="dxa"/>
            <w:shd w:val="clear" w:color="auto" w:fill="FFFFFF"/>
          </w:tcPr>
          <w:p w:rsidR="002974AE" w:rsidRPr="00B96C86" w:rsidRDefault="002974AE">
            <w:pPr>
              <w:pStyle w:val="OiaeaeiYiio2"/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2974AE" w:rsidRPr="00B96C86" w:rsidTr="00F41057">
        <w:tc>
          <w:tcPr>
            <w:tcW w:w="2834" w:type="dxa"/>
            <w:vMerge w:val="restart"/>
            <w:shd w:val="clear" w:color="auto" w:fill="FFFFFF"/>
          </w:tcPr>
          <w:p w:rsidR="002974AE" w:rsidRPr="00B96C86" w:rsidRDefault="008B5DAA" w:rsidP="008B5DAA">
            <w:pPr>
              <w:pStyle w:val="ECVDate"/>
              <w:jc w:val="center"/>
            </w:pPr>
            <w:r>
              <w:lastRenderedPageBreak/>
              <w:t>2002 - 2006</w:t>
            </w:r>
          </w:p>
          <w:p w:rsidR="002974AE" w:rsidRPr="00B96C86" w:rsidRDefault="002974AE">
            <w:pPr>
              <w:pStyle w:val="ECVDate"/>
            </w:pPr>
          </w:p>
          <w:p w:rsidR="002974AE" w:rsidRPr="00B96C86" w:rsidRDefault="002974AE">
            <w:pPr>
              <w:pStyle w:val="ECVDate"/>
            </w:pPr>
          </w:p>
          <w:p w:rsidR="002974AE" w:rsidRPr="00B96C86" w:rsidRDefault="002974AE">
            <w:pPr>
              <w:pStyle w:val="ECVDate"/>
            </w:pPr>
          </w:p>
          <w:p w:rsidR="002974AE" w:rsidRPr="00B96C86" w:rsidRDefault="002974AE">
            <w:pPr>
              <w:pStyle w:val="ECVDate"/>
            </w:pPr>
          </w:p>
          <w:p w:rsidR="002974AE" w:rsidRPr="00B96C86" w:rsidRDefault="002974AE" w:rsidP="00F41057">
            <w:pPr>
              <w:pStyle w:val="ECVDate"/>
              <w:jc w:val="left"/>
              <w:rPr>
                <w:szCs w:val="18"/>
              </w:rPr>
            </w:pPr>
          </w:p>
        </w:tc>
        <w:tc>
          <w:tcPr>
            <w:tcW w:w="7541" w:type="dxa"/>
            <w:shd w:val="clear" w:color="auto" w:fill="FFFFFF"/>
          </w:tcPr>
          <w:p w:rsidR="008B5DAA" w:rsidRPr="008B5DAA" w:rsidRDefault="008B5DAA" w:rsidP="008B5DAA">
            <w:pPr>
              <w:pStyle w:val="ECVSubSectionHeading"/>
              <w:rPr>
                <w:bCs/>
              </w:rPr>
            </w:pPr>
            <w:r w:rsidRPr="008B5DAA">
              <w:rPr>
                <w:bCs/>
              </w:rPr>
              <w:t>Educatrice volontaria presso i Distretti Sociali di Genova</w:t>
            </w:r>
          </w:p>
          <w:p w:rsidR="002974AE" w:rsidRPr="00B96C86" w:rsidRDefault="002974AE">
            <w:pPr>
              <w:pStyle w:val="ECVSubSectionHeading"/>
            </w:pPr>
          </w:p>
        </w:tc>
      </w:tr>
      <w:tr w:rsidR="002974AE" w:rsidRPr="00B96C86" w:rsidTr="00F41057">
        <w:tc>
          <w:tcPr>
            <w:tcW w:w="2834" w:type="dxa"/>
            <w:vMerge/>
            <w:shd w:val="clear" w:color="auto" w:fill="FFFFFF"/>
          </w:tcPr>
          <w:p w:rsidR="002974AE" w:rsidRPr="00B96C86" w:rsidRDefault="002974AE">
            <w:pPr>
              <w:snapToGrid w:val="0"/>
              <w:rPr>
                <w:rFonts w:cs="Arial"/>
              </w:rPr>
            </w:pPr>
          </w:p>
        </w:tc>
        <w:tc>
          <w:tcPr>
            <w:tcW w:w="7541" w:type="dxa"/>
            <w:shd w:val="clear" w:color="auto" w:fill="FFFFFF"/>
          </w:tcPr>
          <w:p w:rsidR="002974AE" w:rsidRPr="008B5DAA" w:rsidRDefault="008B5DAA" w:rsidP="00B96C86">
            <w:pPr>
              <w:pStyle w:val="OiaeaeiYiio2"/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8B5DAA">
              <w:rPr>
                <w:rFonts w:ascii="Arial" w:hAnsi="Arial" w:cs="Arial"/>
                <w:i w:val="0"/>
                <w:sz w:val="20"/>
                <w:lang w:val="it-IT"/>
              </w:rPr>
              <w:t>COMUNE DI GENOVA</w:t>
            </w:r>
          </w:p>
        </w:tc>
      </w:tr>
      <w:tr w:rsidR="002974AE" w:rsidRPr="00B96C86" w:rsidTr="00F41057">
        <w:trPr>
          <w:trHeight w:val="977"/>
        </w:trPr>
        <w:tc>
          <w:tcPr>
            <w:tcW w:w="2834" w:type="dxa"/>
            <w:vMerge/>
            <w:shd w:val="clear" w:color="auto" w:fill="FFFFFF"/>
          </w:tcPr>
          <w:p w:rsidR="002974AE" w:rsidRPr="00B96C86" w:rsidRDefault="002974AE">
            <w:pPr>
              <w:snapToGrid w:val="0"/>
              <w:rPr>
                <w:rFonts w:cs="Arial"/>
                <w:i/>
                <w:sz w:val="20"/>
              </w:rPr>
            </w:pPr>
          </w:p>
        </w:tc>
        <w:tc>
          <w:tcPr>
            <w:tcW w:w="7541" w:type="dxa"/>
            <w:shd w:val="clear" w:color="auto" w:fill="FFFFFF"/>
          </w:tcPr>
          <w:p w:rsidR="00B96C86" w:rsidRPr="008B5DAA" w:rsidRDefault="008B5DAA" w:rsidP="008E29C7">
            <w:pPr>
              <w:pStyle w:val="OiaeaeiYiio2"/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>
              <w:rPr>
                <w:rFonts w:ascii="Arial" w:hAnsi="Arial" w:cs="Arial"/>
                <w:i w:val="0"/>
                <w:sz w:val="20"/>
                <w:lang w:val="it-IT"/>
              </w:rPr>
              <w:t>E</w:t>
            </w:r>
            <w:r w:rsidRPr="008B5DAA">
              <w:rPr>
                <w:rFonts w:ascii="Arial" w:hAnsi="Arial" w:cs="Arial"/>
                <w:i w:val="0"/>
                <w:sz w:val="20"/>
                <w:lang w:val="it-IT"/>
              </w:rPr>
              <w:t>sperienze di affido educativo e supervisione negli incontri protetti tra genitori e bambini</w:t>
            </w:r>
            <w:r>
              <w:rPr>
                <w:rFonts w:ascii="Arial" w:hAnsi="Arial" w:cs="Arial"/>
                <w:i w:val="0"/>
                <w:sz w:val="20"/>
                <w:lang w:val="it-IT"/>
              </w:rPr>
              <w:t>.</w:t>
            </w:r>
          </w:p>
        </w:tc>
      </w:tr>
      <w:tr w:rsidR="002974AE" w:rsidRPr="00B96C86" w:rsidTr="00F41057">
        <w:tc>
          <w:tcPr>
            <w:tcW w:w="2834" w:type="dxa"/>
            <w:shd w:val="clear" w:color="auto" w:fill="FFFFFF"/>
          </w:tcPr>
          <w:p w:rsidR="002974AE" w:rsidRPr="00B96C86" w:rsidRDefault="008B5DAA" w:rsidP="008B5DAA">
            <w:pPr>
              <w:pStyle w:val="ECVDate"/>
              <w:jc w:val="center"/>
            </w:pPr>
            <w:r>
              <w:rPr>
                <w:szCs w:val="18"/>
              </w:rPr>
              <w:t>2003 - 2005</w:t>
            </w:r>
          </w:p>
        </w:tc>
        <w:tc>
          <w:tcPr>
            <w:tcW w:w="7541" w:type="dxa"/>
            <w:shd w:val="clear" w:color="auto" w:fill="FFFFFF"/>
          </w:tcPr>
          <w:p w:rsidR="002974AE" w:rsidRPr="00B96C86" w:rsidRDefault="008B5DAA">
            <w:pPr>
              <w:pStyle w:val="ECVSubSectionHeading"/>
              <w:spacing w:line="276" w:lineRule="auto"/>
            </w:pPr>
            <w:r>
              <w:t>Collaboratrice occasionale</w:t>
            </w:r>
          </w:p>
        </w:tc>
      </w:tr>
      <w:tr w:rsidR="002974AE" w:rsidRPr="00B96C86" w:rsidTr="00F41057">
        <w:tc>
          <w:tcPr>
            <w:tcW w:w="2834" w:type="dxa"/>
            <w:shd w:val="clear" w:color="auto" w:fill="FFFFFF"/>
          </w:tcPr>
          <w:p w:rsidR="002974AE" w:rsidRPr="00B96C86" w:rsidRDefault="002974AE">
            <w:pPr>
              <w:pStyle w:val="ECVDate"/>
              <w:snapToGrid w:val="0"/>
              <w:rPr>
                <w:szCs w:val="18"/>
              </w:rPr>
            </w:pPr>
          </w:p>
        </w:tc>
        <w:tc>
          <w:tcPr>
            <w:tcW w:w="7541" w:type="dxa"/>
            <w:shd w:val="clear" w:color="auto" w:fill="FFFFFF"/>
          </w:tcPr>
          <w:p w:rsidR="002974AE" w:rsidRPr="00B96C86" w:rsidRDefault="008B5DAA" w:rsidP="00B96C86">
            <w:pPr>
              <w:pStyle w:val="ECVSubSectionHeading"/>
              <w:spacing w:line="360" w:lineRule="auto"/>
            </w:pPr>
            <w:r w:rsidRPr="008B5DAA">
              <w:rPr>
                <w:color w:val="000000"/>
                <w:sz w:val="20"/>
                <w:szCs w:val="20"/>
              </w:rPr>
              <w:t>Cooperativa Sociale Omnibus</w:t>
            </w:r>
          </w:p>
        </w:tc>
      </w:tr>
      <w:tr w:rsidR="002974AE" w:rsidRPr="00B96C86" w:rsidTr="00F41057">
        <w:tc>
          <w:tcPr>
            <w:tcW w:w="2834" w:type="dxa"/>
            <w:shd w:val="clear" w:color="auto" w:fill="FFFFFF"/>
          </w:tcPr>
          <w:p w:rsidR="002974AE" w:rsidRPr="00B96C86" w:rsidRDefault="002974AE">
            <w:pPr>
              <w:pStyle w:val="ECVDate"/>
              <w:snapToGrid w:val="0"/>
              <w:rPr>
                <w:szCs w:val="18"/>
              </w:rPr>
            </w:pPr>
          </w:p>
        </w:tc>
        <w:tc>
          <w:tcPr>
            <w:tcW w:w="7541" w:type="dxa"/>
            <w:shd w:val="clear" w:color="auto" w:fill="FFFFFF"/>
          </w:tcPr>
          <w:p w:rsidR="00B9726A" w:rsidRPr="00AE16C0" w:rsidRDefault="008B5DAA" w:rsidP="00AE16C0">
            <w:pPr>
              <w:pStyle w:val="ECVSubSectionHeading"/>
              <w:spacing w:line="360" w:lineRule="auto"/>
              <w:rPr>
                <w:color w:val="000000"/>
                <w:sz w:val="20"/>
                <w:szCs w:val="20"/>
              </w:rPr>
            </w:pPr>
            <w:r w:rsidRPr="008B5DAA">
              <w:rPr>
                <w:color w:val="000000"/>
                <w:sz w:val="20"/>
                <w:szCs w:val="20"/>
              </w:rPr>
              <w:t>Accompagnatrice nei centri estivi per bambini e Laboratori LET organizzati dal Comune</w:t>
            </w:r>
          </w:p>
          <w:p w:rsidR="00AE16C0" w:rsidRPr="00BF1A17" w:rsidRDefault="00AE16C0" w:rsidP="00AE16C0">
            <w:pPr>
              <w:pStyle w:val="ECVSubSectionHeading"/>
              <w:spacing w:line="360" w:lineRule="auto"/>
              <w:ind w:left="720"/>
              <w:rPr>
                <w:color w:val="000000"/>
                <w:sz w:val="20"/>
                <w:szCs w:val="20"/>
              </w:rPr>
            </w:pPr>
          </w:p>
        </w:tc>
      </w:tr>
      <w:tr w:rsidR="002974AE" w:rsidRPr="00B96C86" w:rsidTr="00F41057">
        <w:tc>
          <w:tcPr>
            <w:tcW w:w="2834" w:type="dxa"/>
            <w:vMerge w:val="restart"/>
            <w:shd w:val="clear" w:color="auto" w:fill="FFFFFF"/>
          </w:tcPr>
          <w:p w:rsidR="002974AE" w:rsidRPr="00B96C86" w:rsidRDefault="002974AE" w:rsidP="00744319">
            <w:pPr>
              <w:pStyle w:val="ECVDate"/>
              <w:jc w:val="center"/>
            </w:pPr>
            <w:r w:rsidRPr="00B96C86">
              <w:rPr>
                <w:szCs w:val="18"/>
              </w:rPr>
              <w:t>1</w:t>
            </w:r>
            <w:r w:rsidR="00744319">
              <w:rPr>
                <w:szCs w:val="18"/>
              </w:rPr>
              <w:t>1/2004</w:t>
            </w:r>
          </w:p>
          <w:p w:rsidR="002974AE" w:rsidRPr="00B96C86" w:rsidRDefault="002974AE">
            <w:pPr>
              <w:pStyle w:val="ECVDate"/>
            </w:pPr>
          </w:p>
          <w:p w:rsidR="002974AE" w:rsidRPr="00B96C86" w:rsidRDefault="002974AE">
            <w:pPr>
              <w:pStyle w:val="ECVDate"/>
            </w:pPr>
          </w:p>
          <w:p w:rsidR="002974AE" w:rsidRPr="00B96C86" w:rsidRDefault="002974AE">
            <w:pPr>
              <w:pStyle w:val="ECVDate"/>
            </w:pPr>
          </w:p>
          <w:p w:rsidR="002974AE" w:rsidRPr="00B96C86" w:rsidRDefault="002974AE">
            <w:pPr>
              <w:pStyle w:val="ECVDate"/>
            </w:pPr>
          </w:p>
          <w:p w:rsidR="002974AE" w:rsidRPr="00B96C86" w:rsidRDefault="002974AE">
            <w:pPr>
              <w:pStyle w:val="ECVDate"/>
            </w:pPr>
          </w:p>
          <w:p w:rsidR="002974AE" w:rsidRPr="00B96C86" w:rsidRDefault="002974AE">
            <w:pPr>
              <w:pStyle w:val="ECVDate"/>
              <w:jc w:val="left"/>
            </w:pPr>
          </w:p>
        </w:tc>
        <w:tc>
          <w:tcPr>
            <w:tcW w:w="7541" w:type="dxa"/>
            <w:shd w:val="clear" w:color="auto" w:fill="FFFFFF"/>
          </w:tcPr>
          <w:p w:rsidR="002974AE" w:rsidRPr="00B96C86" w:rsidRDefault="00744319">
            <w:pPr>
              <w:pStyle w:val="ECVSubSectionHeading"/>
            </w:pPr>
            <w:r w:rsidRPr="00744319">
              <w:t>Partecipazione al salone della formazione e dell'orientamento e del lavoro "FORMULA"</w:t>
            </w:r>
          </w:p>
        </w:tc>
      </w:tr>
      <w:tr w:rsidR="002974AE" w:rsidRPr="00B96C86" w:rsidTr="00F41057">
        <w:tc>
          <w:tcPr>
            <w:tcW w:w="2834" w:type="dxa"/>
            <w:vMerge/>
            <w:shd w:val="clear" w:color="auto" w:fill="FFFFFF"/>
          </w:tcPr>
          <w:p w:rsidR="002974AE" w:rsidRPr="00B96C86" w:rsidRDefault="002974AE">
            <w:pPr>
              <w:snapToGrid w:val="0"/>
              <w:rPr>
                <w:rFonts w:cs="Arial"/>
              </w:rPr>
            </w:pPr>
          </w:p>
        </w:tc>
        <w:tc>
          <w:tcPr>
            <w:tcW w:w="7541" w:type="dxa"/>
            <w:shd w:val="clear" w:color="auto" w:fill="FFFFFF"/>
          </w:tcPr>
          <w:p w:rsidR="002974AE" w:rsidRPr="008E1787" w:rsidRDefault="00744319">
            <w:pPr>
              <w:pStyle w:val="OiaeaeiYiio2"/>
              <w:spacing w:before="20" w:after="20" w:line="276" w:lineRule="auto"/>
              <w:jc w:val="left"/>
              <w:rPr>
                <w:rFonts w:ascii="Arial" w:hAnsi="Arial" w:cs="Arial"/>
                <w:lang w:val="it-IT"/>
              </w:rPr>
            </w:pPr>
            <w:r w:rsidRPr="00744319">
              <w:rPr>
                <w:rFonts w:ascii="Arial" w:hAnsi="Arial" w:cs="Arial"/>
                <w:i w:val="0"/>
                <w:sz w:val="20"/>
                <w:lang w:val="it-IT"/>
              </w:rPr>
              <w:t>Università degli studi di Genova</w:t>
            </w:r>
          </w:p>
        </w:tc>
      </w:tr>
      <w:tr w:rsidR="002974AE" w:rsidRPr="00B96C86" w:rsidTr="00F41057">
        <w:tc>
          <w:tcPr>
            <w:tcW w:w="2834" w:type="dxa"/>
            <w:vMerge/>
            <w:shd w:val="clear" w:color="auto" w:fill="FFFFFF"/>
          </w:tcPr>
          <w:p w:rsidR="002974AE" w:rsidRPr="00B96C86" w:rsidRDefault="002974AE">
            <w:pPr>
              <w:snapToGrid w:val="0"/>
              <w:rPr>
                <w:rFonts w:cs="Arial"/>
                <w:i/>
                <w:sz w:val="20"/>
              </w:rPr>
            </w:pPr>
          </w:p>
        </w:tc>
        <w:tc>
          <w:tcPr>
            <w:tcW w:w="7541" w:type="dxa"/>
            <w:shd w:val="clear" w:color="auto" w:fill="FFFFFF"/>
          </w:tcPr>
          <w:p w:rsidR="002974AE" w:rsidRPr="00744319" w:rsidRDefault="00744319">
            <w:pPr>
              <w:pStyle w:val="OiaeaeiYiio2"/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744319">
              <w:rPr>
                <w:rFonts w:ascii="Arial" w:hAnsi="Arial" w:cs="Arial"/>
                <w:i w:val="0"/>
                <w:sz w:val="20"/>
                <w:lang w:val="it-IT"/>
              </w:rPr>
              <w:t>Attività di counseling psicologico agli studenti delle scuole superiori per la scelta della facoltà universitaria</w:t>
            </w:r>
          </w:p>
        </w:tc>
      </w:tr>
    </w:tbl>
    <w:p w:rsidR="002974AE" w:rsidRPr="002707E9" w:rsidRDefault="002974AE">
      <w:pPr>
        <w:pStyle w:val="ECVText"/>
        <w:rPr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74AE" w:rsidRPr="002707E9">
        <w:trPr>
          <w:trHeight w:val="170"/>
        </w:trPr>
        <w:tc>
          <w:tcPr>
            <w:tcW w:w="2835" w:type="dxa"/>
            <w:shd w:val="clear" w:color="auto" w:fill="auto"/>
          </w:tcPr>
          <w:p w:rsidR="002974AE" w:rsidRPr="00500CE3" w:rsidRDefault="002974AE" w:rsidP="00500CE3">
            <w:pPr>
              <w:pStyle w:val="ECVLeftHeading"/>
              <w:jc w:val="center"/>
              <w:rPr>
                <w:b/>
                <w:sz w:val="20"/>
                <w:szCs w:val="20"/>
              </w:rPr>
            </w:pPr>
            <w:r w:rsidRPr="00500CE3">
              <w:rPr>
                <w:b/>
                <w:caps w:val="0"/>
                <w:sz w:val="20"/>
                <w:szCs w:val="20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74AE" w:rsidRPr="002707E9" w:rsidRDefault="0001154D">
            <w:pPr>
              <w:pStyle w:val="ECVBlueBox"/>
              <w:rPr>
                <w:b/>
              </w:rPr>
            </w:pPr>
            <w:r>
              <w:rPr>
                <w:b/>
                <w:noProof/>
                <w:lang w:eastAsia="it-IT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74AE" w:rsidRPr="002707E9">
              <w:rPr>
                <w:b/>
              </w:rPr>
              <w:t xml:space="preserve"> </w:t>
            </w:r>
          </w:p>
        </w:tc>
      </w:tr>
    </w:tbl>
    <w:p w:rsidR="002974AE" w:rsidRPr="00B96C86" w:rsidRDefault="002974AE">
      <w:pPr>
        <w:pStyle w:val="ECVComments"/>
      </w:pPr>
    </w:p>
    <w:tbl>
      <w:tblPr>
        <w:tblW w:w="0" w:type="auto"/>
        <w:tblLayout w:type="fixed"/>
        <w:tblLook w:val="0000"/>
      </w:tblPr>
      <w:tblGrid>
        <w:gridCol w:w="2834"/>
        <w:gridCol w:w="6237"/>
        <w:gridCol w:w="1305"/>
      </w:tblGrid>
      <w:tr w:rsidR="002974AE" w:rsidRPr="004750BE" w:rsidTr="004750BE">
        <w:tc>
          <w:tcPr>
            <w:tcW w:w="2834" w:type="dxa"/>
            <w:vMerge w:val="restart"/>
          </w:tcPr>
          <w:p w:rsidR="002974AE" w:rsidRPr="00B96C86" w:rsidRDefault="002974AE" w:rsidP="004750BE">
            <w:pPr>
              <w:pStyle w:val="ECVDate"/>
              <w:snapToGrid w:val="0"/>
              <w:jc w:val="center"/>
            </w:pPr>
          </w:p>
          <w:p w:rsidR="004F0E1C" w:rsidRDefault="008803F9" w:rsidP="004750BE">
            <w:pPr>
              <w:pStyle w:val="ECVDate"/>
              <w:jc w:val="center"/>
            </w:pPr>
            <w:r>
              <w:t>ottobre 2020-giugno 2021</w:t>
            </w:r>
          </w:p>
          <w:p w:rsidR="004F0E1C" w:rsidRDefault="004F0E1C" w:rsidP="004750BE">
            <w:pPr>
              <w:pStyle w:val="ECVDate"/>
              <w:jc w:val="center"/>
            </w:pPr>
          </w:p>
          <w:p w:rsidR="004F0E1C" w:rsidRDefault="004F0E1C" w:rsidP="004750BE">
            <w:pPr>
              <w:pStyle w:val="ECVDate"/>
              <w:jc w:val="center"/>
            </w:pPr>
          </w:p>
          <w:p w:rsidR="004F0E1C" w:rsidRDefault="004F0E1C" w:rsidP="004750BE">
            <w:pPr>
              <w:pStyle w:val="ECVDate"/>
              <w:jc w:val="center"/>
            </w:pPr>
          </w:p>
          <w:p w:rsidR="004F0E1C" w:rsidRDefault="004F0E1C" w:rsidP="004750BE">
            <w:pPr>
              <w:pStyle w:val="ECVDate"/>
              <w:jc w:val="center"/>
            </w:pPr>
          </w:p>
          <w:p w:rsidR="004F0E1C" w:rsidRDefault="004F0E1C" w:rsidP="004750BE">
            <w:pPr>
              <w:pStyle w:val="ECVDate"/>
              <w:jc w:val="center"/>
            </w:pPr>
          </w:p>
          <w:p w:rsidR="004F0E1C" w:rsidRDefault="004F0E1C" w:rsidP="004750BE">
            <w:pPr>
              <w:pStyle w:val="ECVDate"/>
              <w:jc w:val="center"/>
            </w:pPr>
          </w:p>
          <w:p w:rsidR="004F0E1C" w:rsidRDefault="004F0E1C" w:rsidP="004750BE">
            <w:pPr>
              <w:pStyle w:val="ECVDate"/>
              <w:jc w:val="center"/>
            </w:pPr>
          </w:p>
          <w:p w:rsidR="002974AE" w:rsidRPr="00B96C86" w:rsidRDefault="00BF45AF" w:rsidP="004750BE">
            <w:pPr>
              <w:pStyle w:val="ECVDate"/>
              <w:jc w:val="center"/>
            </w:pPr>
            <w:r w:rsidRPr="00BF45AF">
              <w:t>01/02/2019 – 03/02/2019</w:t>
            </w:r>
          </w:p>
          <w:p w:rsidR="002974AE" w:rsidRPr="00B96C86" w:rsidRDefault="002974AE" w:rsidP="004750BE">
            <w:pPr>
              <w:pStyle w:val="ECVDate"/>
              <w:jc w:val="center"/>
            </w:pPr>
          </w:p>
          <w:p w:rsidR="002974AE" w:rsidRPr="004750BE" w:rsidRDefault="002974AE" w:rsidP="004750BE">
            <w:pPr>
              <w:pStyle w:val="ECVDate"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2974AE" w:rsidRPr="004750BE" w:rsidRDefault="002974AE" w:rsidP="004750BE">
            <w:pPr>
              <w:pStyle w:val="ECVSubSectionHeading"/>
              <w:snapToGrid w:val="0"/>
              <w:rPr>
                <w:color w:val="00589A"/>
              </w:rPr>
            </w:pPr>
          </w:p>
          <w:p w:rsidR="004F0E1C" w:rsidRDefault="004F0E1C">
            <w:pPr>
              <w:pStyle w:val="ECVSubSectionHeading"/>
              <w:rPr>
                <w:color w:val="00589A"/>
              </w:rPr>
            </w:pPr>
            <w:r>
              <w:rPr>
                <w:color w:val="00589A"/>
              </w:rPr>
              <w:t>Master  di I livello</w:t>
            </w:r>
          </w:p>
          <w:p w:rsidR="004F0E1C" w:rsidRDefault="004F0E1C">
            <w:pPr>
              <w:pStyle w:val="ECVSubSectionHeading"/>
              <w:rPr>
                <w:color w:val="00589A"/>
              </w:rPr>
            </w:pPr>
            <w:r>
              <w:rPr>
                <w:color w:val="00589A"/>
              </w:rPr>
              <w:t>DIDATTICA E PSICOPEDAGOGIA PER ALUNNI CON DISTURBO DA DEFICIT D’ATTENZIONE/IPERATTIVITA’</w:t>
            </w:r>
          </w:p>
          <w:p w:rsidR="004F0E1C" w:rsidRPr="004F0E1C" w:rsidRDefault="004F0E1C">
            <w:pPr>
              <w:pStyle w:val="ECVSubSectionHeading"/>
              <w:rPr>
                <w:color w:val="auto"/>
              </w:rPr>
            </w:pPr>
            <w:r w:rsidRPr="004F0E1C">
              <w:rPr>
                <w:color w:val="auto"/>
              </w:rPr>
              <w:t>Università C</w:t>
            </w:r>
            <w:r>
              <w:rPr>
                <w:color w:val="auto"/>
              </w:rPr>
              <w:t>attolica del Sacro C</w:t>
            </w:r>
            <w:r w:rsidRPr="004F0E1C">
              <w:rPr>
                <w:color w:val="auto"/>
              </w:rPr>
              <w:t>uore, Milano</w:t>
            </w:r>
          </w:p>
          <w:p w:rsidR="004F0E1C" w:rsidRDefault="004F0E1C">
            <w:pPr>
              <w:pStyle w:val="ECVSubSectionHeading"/>
              <w:rPr>
                <w:color w:val="00589A"/>
              </w:rPr>
            </w:pPr>
          </w:p>
          <w:p w:rsidR="004F0E1C" w:rsidRDefault="004F0E1C">
            <w:pPr>
              <w:pStyle w:val="ECVSubSectionHeading"/>
              <w:rPr>
                <w:color w:val="00589A"/>
              </w:rPr>
            </w:pPr>
          </w:p>
          <w:p w:rsidR="004F0E1C" w:rsidRDefault="004F0E1C">
            <w:pPr>
              <w:pStyle w:val="ECVSubSectionHeading"/>
              <w:rPr>
                <w:color w:val="00589A"/>
              </w:rPr>
            </w:pPr>
          </w:p>
          <w:p w:rsidR="002974AE" w:rsidRPr="00B96C86" w:rsidRDefault="00BF45AF">
            <w:pPr>
              <w:pStyle w:val="ECVSubSectionHeading"/>
            </w:pPr>
            <w:r w:rsidRPr="004750BE">
              <w:rPr>
                <w:color w:val="00589A"/>
              </w:rPr>
              <w:t>Formazione di I livello EMDR (Eye Movement Desensitizazion and Reprocessing) )</w:t>
            </w:r>
          </w:p>
        </w:tc>
        <w:tc>
          <w:tcPr>
            <w:tcW w:w="1305" w:type="dxa"/>
          </w:tcPr>
          <w:p w:rsidR="002974AE" w:rsidRPr="00B96C86" w:rsidRDefault="002974AE" w:rsidP="004750BE">
            <w:pPr>
              <w:pStyle w:val="ECVRightHeading"/>
              <w:snapToGrid w:val="0"/>
            </w:pPr>
          </w:p>
        </w:tc>
      </w:tr>
      <w:tr w:rsidR="002974AE" w:rsidRPr="004750BE" w:rsidTr="004750BE">
        <w:tc>
          <w:tcPr>
            <w:tcW w:w="2834" w:type="dxa"/>
            <w:vMerge/>
          </w:tcPr>
          <w:p w:rsidR="002974AE" w:rsidRPr="004750BE" w:rsidRDefault="002974AE" w:rsidP="004750BE">
            <w:pPr>
              <w:snapToGrid w:val="0"/>
              <w:rPr>
                <w:rFonts w:cs="Arial"/>
              </w:rPr>
            </w:pPr>
          </w:p>
        </w:tc>
        <w:tc>
          <w:tcPr>
            <w:tcW w:w="7542" w:type="dxa"/>
            <w:gridSpan w:val="2"/>
          </w:tcPr>
          <w:p w:rsidR="00AE16C0" w:rsidRPr="004750BE" w:rsidRDefault="00BF45AF" w:rsidP="004750BE">
            <w:pPr>
              <w:pStyle w:val="ECVOrganisationDetails"/>
              <w:spacing w:line="276" w:lineRule="auto"/>
              <w:rPr>
                <w:rFonts w:cs="Arial"/>
              </w:rPr>
            </w:pPr>
            <w:r w:rsidRPr="004750BE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CRSP Centro di ricerca e studi in psicotraumatologia</w:t>
            </w:r>
          </w:p>
        </w:tc>
      </w:tr>
    </w:tbl>
    <w:p w:rsidR="002974AE" w:rsidRPr="00B96C86" w:rsidRDefault="002974AE" w:rsidP="0010764C">
      <w:pPr>
        <w:pStyle w:val="ECVComments"/>
        <w:jc w:val="left"/>
      </w:pPr>
    </w:p>
    <w:tbl>
      <w:tblPr>
        <w:tblW w:w="0" w:type="auto"/>
        <w:tblLayout w:type="fixed"/>
        <w:tblLook w:val="0000"/>
      </w:tblPr>
      <w:tblGrid>
        <w:gridCol w:w="2834"/>
        <w:gridCol w:w="6237"/>
        <w:gridCol w:w="1305"/>
      </w:tblGrid>
      <w:tr w:rsidR="002974AE" w:rsidRPr="004750BE" w:rsidTr="004750BE">
        <w:tc>
          <w:tcPr>
            <w:tcW w:w="2834" w:type="dxa"/>
            <w:vMerge w:val="restart"/>
          </w:tcPr>
          <w:p w:rsidR="002974AE" w:rsidRPr="00B96C86" w:rsidRDefault="00BF45AF" w:rsidP="004750BE">
            <w:pPr>
              <w:pStyle w:val="ECVDate"/>
              <w:jc w:val="center"/>
            </w:pPr>
            <w:r>
              <w:t>09/2015</w:t>
            </w:r>
          </w:p>
          <w:p w:rsidR="002974AE" w:rsidRPr="004750BE" w:rsidRDefault="002974AE" w:rsidP="004750BE">
            <w:pPr>
              <w:pStyle w:val="ECVDate"/>
              <w:jc w:val="left"/>
              <w:rPr>
                <w:b/>
              </w:rPr>
            </w:pPr>
          </w:p>
        </w:tc>
        <w:tc>
          <w:tcPr>
            <w:tcW w:w="6237" w:type="dxa"/>
          </w:tcPr>
          <w:p w:rsidR="002974AE" w:rsidRPr="00B96C86" w:rsidRDefault="00BF45AF">
            <w:pPr>
              <w:pStyle w:val="ECVSubSectionHeading"/>
            </w:pPr>
            <w:r w:rsidRPr="004750BE">
              <w:rPr>
                <w:color w:val="00589A"/>
              </w:rPr>
              <w:t>Qualifica di "HOMEWORK TUTOR con metodo START"</w:t>
            </w:r>
          </w:p>
        </w:tc>
        <w:tc>
          <w:tcPr>
            <w:tcW w:w="1305" w:type="dxa"/>
          </w:tcPr>
          <w:p w:rsidR="002974AE" w:rsidRPr="00B96C86" w:rsidRDefault="002974AE" w:rsidP="004750BE">
            <w:pPr>
              <w:pStyle w:val="ECVRightHeading"/>
              <w:snapToGrid w:val="0"/>
            </w:pPr>
          </w:p>
        </w:tc>
      </w:tr>
      <w:tr w:rsidR="002974AE" w:rsidRPr="004750BE" w:rsidTr="004750BE">
        <w:trPr>
          <w:trHeight w:val="960"/>
        </w:trPr>
        <w:tc>
          <w:tcPr>
            <w:tcW w:w="2834" w:type="dxa"/>
            <w:vMerge/>
          </w:tcPr>
          <w:p w:rsidR="002974AE" w:rsidRPr="004750BE" w:rsidRDefault="002974AE" w:rsidP="004750BE">
            <w:pPr>
              <w:snapToGrid w:val="0"/>
              <w:rPr>
                <w:rFonts w:cs="Arial"/>
              </w:rPr>
            </w:pPr>
          </w:p>
        </w:tc>
        <w:tc>
          <w:tcPr>
            <w:tcW w:w="7542" w:type="dxa"/>
            <w:gridSpan w:val="2"/>
          </w:tcPr>
          <w:p w:rsidR="008338BC" w:rsidRPr="004750BE" w:rsidRDefault="008338BC" w:rsidP="004750BE">
            <w:pPr>
              <w:pStyle w:val="ECVOrganisationDetails"/>
              <w:spacing w:line="276" w:lineRule="auto"/>
              <w:rPr>
                <w:rFonts w:cs="Arial"/>
                <w:color w:val="auto"/>
                <w:sz w:val="20"/>
                <w:szCs w:val="20"/>
              </w:rPr>
            </w:pPr>
            <w:r w:rsidRPr="004750BE">
              <w:rPr>
                <w:rFonts w:cs="Arial"/>
                <w:sz w:val="20"/>
                <w:szCs w:val="20"/>
              </w:rPr>
              <w:t>Corso tenuto da Prof. Daffi e Dott.ssa Moretti</w:t>
            </w:r>
            <w:r w:rsidR="00366902" w:rsidRPr="004750BE">
              <w:rPr>
                <w:rFonts w:cs="Arial"/>
                <w:sz w:val="20"/>
                <w:szCs w:val="20"/>
              </w:rPr>
              <w:t xml:space="preserve"> presso il Centro </w:t>
            </w:r>
            <w:r w:rsidR="00366902" w:rsidRPr="004750BE">
              <w:rPr>
                <w:rFonts w:cs="Arial"/>
                <w:color w:val="auto"/>
                <w:sz w:val="20"/>
                <w:szCs w:val="20"/>
              </w:rPr>
              <w:t>IL CUCCIOLO ONLUS</w:t>
            </w:r>
          </w:p>
        </w:tc>
      </w:tr>
      <w:tr w:rsidR="002974AE" w:rsidRPr="004750BE" w:rsidTr="004750BE">
        <w:tc>
          <w:tcPr>
            <w:tcW w:w="2834" w:type="dxa"/>
            <w:vMerge w:val="restart"/>
          </w:tcPr>
          <w:p w:rsidR="002974AE" w:rsidRPr="00B96C86" w:rsidRDefault="00BF45AF" w:rsidP="004750BE">
            <w:pPr>
              <w:pStyle w:val="ECVDate"/>
              <w:jc w:val="center"/>
            </w:pPr>
            <w:r>
              <w:t>2009 - 2010</w:t>
            </w:r>
          </w:p>
          <w:p w:rsidR="002974AE" w:rsidRPr="004750BE" w:rsidRDefault="002974AE" w:rsidP="004750BE">
            <w:pPr>
              <w:pStyle w:val="ECVDate"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2974AE" w:rsidRPr="00B96C86" w:rsidRDefault="00A370B4">
            <w:pPr>
              <w:pStyle w:val="ECVSubSectionHeading"/>
            </w:pPr>
            <w:r w:rsidRPr="004750BE">
              <w:rPr>
                <w:color w:val="00589A"/>
              </w:rPr>
              <w:t>CORSO DI PERFEZIONAMENTO in PSICOPATOLOGIA DELL'APPRENDIMENTO</w:t>
            </w:r>
          </w:p>
        </w:tc>
        <w:tc>
          <w:tcPr>
            <w:tcW w:w="1305" w:type="dxa"/>
          </w:tcPr>
          <w:p w:rsidR="002974AE" w:rsidRPr="00B96C86" w:rsidRDefault="002974AE" w:rsidP="004750BE">
            <w:pPr>
              <w:pStyle w:val="ECVRightHeading"/>
              <w:snapToGrid w:val="0"/>
            </w:pPr>
          </w:p>
        </w:tc>
      </w:tr>
      <w:tr w:rsidR="00BF45AF" w:rsidRPr="004750BE" w:rsidTr="004750BE">
        <w:trPr>
          <w:trHeight w:val="909"/>
        </w:trPr>
        <w:tc>
          <w:tcPr>
            <w:tcW w:w="2834" w:type="dxa"/>
            <w:vMerge/>
          </w:tcPr>
          <w:p w:rsidR="00BF45AF" w:rsidRPr="004750BE" w:rsidRDefault="00BF45AF" w:rsidP="004750BE">
            <w:pPr>
              <w:snapToGrid w:val="0"/>
              <w:rPr>
                <w:rFonts w:cs="Arial"/>
              </w:rPr>
            </w:pPr>
          </w:p>
        </w:tc>
        <w:tc>
          <w:tcPr>
            <w:tcW w:w="7542" w:type="dxa"/>
            <w:gridSpan w:val="2"/>
          </w:tcPr>
          <w:p w:rsidR="00BF45AF" w:rsidRPr="004750BE" w:rsidRDefault="00BF45AF" w:rsidP="00BF45AF">
            <w:pPr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</w:pPr>
            <w:r w:rsidRPr="004750BE"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  <w:t>Università degli studi di Genova, Dipartime</w:t>
            </w:r>
            <w:r w:rsidR="001434CF" w:rsidRPr="004750BE"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  <w:t>nto di Scienze Antropologiche (P</w:t>
            </w:r>
            <w:r w:rsidRPr="004750BE"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  <w:t>olo M.T. Bozzo)</w:t>
            </w:r>
          </w:p>
        </w:tc>
      </w:tr>
    </w:tbl>
    <w:p w:rsidR="002974AE" w:rsidRPr="00B96C86" w:rsidRDefault="002974AE">
      <w:pPr>
        <w:pStyle w:val="ECVText"/>
      </w:pPr>
    </w:p>
    <w:tbl>
      <w:tblPr>
        <w:tblW w:w="0" w:type="auto"/>
        <w:tblLayout w:type="fixed"/>
        <w:tblLook w:val="0080"/>
      </w:tblPr>
      <w:tblGrid>
        <w:gridCol w:w="2834"/>
        <w:gridCol w:w="6237"/>
        <w:gridCol w:w="1305"/>
      </w:tblGrid>
      <w:tr w:rsidR="002974AE" w:rsidRPr="004750BE" w:rsidTr="004750BE">
        <w:tc>
          <w:tcPr>
            <w:tcW w:w="2834" w:type="dxa"/>
            <w:vMerge w:val="restart"/>
          </w:tcPr>
          <w:p w:rsidR="002974AE" w:rsidRPr="004750BE" w:rsidRDefault="008338BC" w:rsidP="004750BE">
            <w:pPr>
              <w:pStyle w:val="ECVDate"/>
              <w:jc w:val="center"/>
              <w:rPr>
                <w:b/>
              </w:rPr>
            </w:pPr>
            <w:r>
              <w:t>13/12/2006</w:t>
            </w:r>
          </w:p>
        </w:tc>
        <w:tc>
          <w:tcPr>
            <w:tcW w:w="6237" w:type="dxa"/>
          </w:tcPr>
          <w:p w:rsidR="002974AE" w:rsidRPr="00B96C86" w:rsidRDefault="00A370B4">
            <w:pPr>
              <w:pStyle w:val="ECVSubSectionHeading"/>
            </w:pPr>
            <w:r w:rsidRPr="004750BE">
              <w:rPr>
                <w:color w:val="00589A"/>
              </w:rPr>
              <w:t>Diploma di specializzazione in Psicologia Clinica</w:t>
            </w:r>
          </w:p>
        </w:tc>
        <w:tc>
          <w:tcPr>
            <w:tcW w:w="1305" w:type="dxa"/>
          </w:tcPr>
          <w:p w:rsidR="002974AE" w:rsidRPr="00B96C86" w:rsidRDefault="002974AE" w:rsidP="004750BE">
            <w:pPr>
              <w:pStyle w:val="ECVRightHeading"/>
              <w:snapToGrid w:val="0"/>
            </w:pPr>
          </w:p>
        </w:tc>
      </w:tr>
      <w:tr w:rsidR="002974AE" w:rsidRPr="004750BE" w:rsidTr="004750BE">
        <w:trPr>
          <w:trHeight w:val="715"/>
        </w:trPr>
        <w:tc>
          <w:tcPr>
            <w:tcW w:w="2834" w:type="dxa"/>
            <w:vMerge/>
          </w:tcPr>
          <w:p w:rsidR="002974AE" w:rsidRPr="004750BE" w:rsidRDefault="002974AE" w:rsidP="004750BE">
            <w:pPr>
              <w:snapToGrid w:val="0"/>
              <w:rPr>
                <w:rFonts w:cs="Arial"/>
              </w:rPr>
            </w:pPr>
          </w:p>
        </w:tc>
        <w:tc>
          <w:tcPr>
            <w:tcW w:w="7542" w:type="dxa"/>
            <w:gridSpan w:val="2"/>
          </w:tcPr>
          <w:p w:rsidR="00455C42" w:rsidRPr="004750BE" w:rsidRDefault="00A370B4" w:rsidP="004750BE">
            <w:pPr>
              <w:pStyle w:val="ECVOrganisationDetails"/>
              <w:spacing w:line="276" w:lineRule="auto"/>
              <w:rPr>
                <w:rFonts w:cs="Arial"/>
                <w:color w:val="auto"/>
                <w:sz w:val="20"/>
                <w:szCs w:val="20"/>
              </w:rPr>
            </w:pPr>
            <w:r w:rsidRPr="004750BE">
              <w:rPr>
                <w:rFonts w:cs="Arial"/>
                <w:color w:val="auto"/>
                <w:sz w:val="20"/>
                <w:szCs w:val="20"/>
              </w:rPr>
              <w:t>Facoltà di Medicina e Chirurgia- Università degli studi di Genova</w:t>
            </w:r>
          </w:p>
          <w:p w:rsidR="00A370B4" w:rsidRPr="004750BE" w:rsidRDefault="00A370B4" w:rsidP="004750BE">
            <w:pPr>
              <w:pStyle w:val="ECVOrganisationDetails"/>
              <w:spacing w:line="276" w:lineRule="auto"/>
              <w:rPr>
                <w:rFonts w:cs="Arial"/>
                <w:color w:val="auto"/>
              </w:rPr>
            </w:pPr>
            <w:r w:rsidRPr="004750BE">
              <w:rPr>
                <w:rFonts w:cs="Arial"/>
                <w:color w:val="auto"/>
              </w:rPr>
              <w:t>TITOLO TESI: Riflessioni sul disturbo dell'identità di genere (DIG) in età evolutiva (relatrice Dott.ssa Lertora)</w:t>
            </w:r>
          </w:p>
          <w:p w:rsidR="002974AE" w:rsidRPr="004750BE" w:rsidRDefault="00A370B4" w:rsidP="004750BE">
            <w:pPr>
              <w:pStyle w:val="ECVOrganisationDetails"/>
              <w:spacing w:line="276" w:lineRule="auto"/>
              <w:rPr>
                <w:rFonts w:cs="Arial"/>
                <w:color w:val="auto"/>
                <w:sz w:val="16"/>
                <w:szCs w:val="16"/>
              </w:rPr>
            </w:pPr>
            <w:r w:rsidRPr="004750BE">
              <w:rPr>
                <w:rFonts w:cs="Arial"/>
                <w:color w:val="auto"/>
              </w:rPr>
              <w:t>Valutazione finale: 50 e lode/50</w:t>
            </w:r>
          </w:p>
        </w:tc>
      </w:tr>
      <w:tr w:rsidR="008338BC" w:rsidRPr="004750BE" w:rsidTr="004750BE">
        <w:trPr>
          <w:trHeight w:val="1396"/>
        </w:trPr>
        <w:tc>
          <w:tcPr>
            <w:tcW w:w="2834" w:type="dxa"/>
          </w:tcPr>
          <w:p w:rsidR="008338BC" w:rsidRPr="004750BE" w:rsidRDefault="00CF5304" w:rsidP="004750BE">
            <w:pPr>
              <w:snapToGrid w:val="0"/>
              <w:jc w:val="center"/>
              <w:rPr>
                <w:rFonts w:cs="Arial"/>
                <w:color w:val="1F497D"/>
                <w:sz w:val="18"/>
                <w:szCs w:val="18"/>
              </w:rPr>
            </w:pPr>
            <w:r w:rsidRPr="004750BE">
              <w:rPr>
                <w:color w:val="1F497D"/>
                <w:sz w:val="18"/>
                <w:szCs w:val="18"/>
              </w:rPr>
              <w:lastRenderedPageBreak/>
              <w:t>26/01/2004</w:t>
            </w:r>
          </w:p>
        </w:tc>
        <w:tc>
          <w:tcPr>
            <w:tcW w:w="7542" w:type="dxa"/>
            <w:gridSpan w:val="2"/>
          </w:tcPr>
          <w:p w:rsidR="008338BC" w:rsidRPr="004750BE" w:rsidRDefault="008338BC" w:rsidP="004750BE">
            <w:pPr>
              <w:pStyle w:val="ECVOrganisationDetails"/>
              <w:spacing w:line="276" w:lineRule="auto"/>
              <w:rPr>
                <w:color w:val="00589A"/>
                <w:sz w:val="22"/>
                <w:szCs w:val="22"/>
              </w:rPr>
            </w:pPr>
            <w:r w:rsidRPr="004750BE">
              <w:rPr>
                <w:color w:val="00589A"/>
                <w:sz w:val="22"/>
                <w:szCs w:val="22"/>
              </w:rPr>
              <w:t>Iscrizione all’Ordine degli Psicologi della Liguria</w:t>
            </w:r>
          </w:p>
          <w:p w:rsidR="00500CE3" w:rsidRPr="004750BE" w:rsidRDefault="0010764C" w:rsidP="004750BE">
            <w:pPr>
              <w:pStyle w:val="ECVOrganisationDetails"/>
              <w:spacing w:line="276" w:lineRule="auto"/>
              <w:rPr>
                <w:rFonts w:cs="Arial"/>
                <w:color w:val="auto"/>
                <w:sz w:val="20"/>
                <w:szCs w:val="20"/>
              </w:rPr>
            </w:pPr>
            <w:r w:rsidRPr="004750BE">
              <w:rPr>
                <w:rFonts w:cs="Arial"/>
                <w:color w:val="auto"/>
                <w:sz w:val="20"/>
                <w:szCs w:val="20"/>
              </w:rPr>
              <w:t>Iscrizione numero 1356</w:t>
            </w:r>
          </w:p>
        </w:tc>
      </w:tr>
      <w:tr w:rsidR="0010764C" w:rsidRPr="004750BE" w:rsidTr="004750BE">
        <w:tc>
          <w:tcPr>
            <w:tcW w:w="2834" w:type="dxa"/>
          </w:tcPr>
          <w:p w:rsidR="0010764C" w:rsidRPr="008338BC" w:rsidRDefault="0010764C" w:rsidP="004750BE">
            <w:pPr>
              <w:pStyle w:val="ECVDate"/>
              <w:jc w:val="center"/>
            </w:pPr>
            <w:r>
              <w:t>03/2003</w:t>
            </w:r>
          </w:p>
        </w:tc>
        <w:tc>
          <w:tcPr>
            <w:tcW w:w="7542" w:type="dxa"/>
            <w:gridSpan w:val="2"/>
          </w:tcPr>
          <w:p w:rsidR="0010764C" w:rsidRPr="004750BE" w:rsidRDefault="0010764C" w:rsidP="004750BE">
            <w:pPr>
              <w:pStyle w:val="ECVOrganisationDetails"/>
              <w:spacing w:line="276" w:lineRule="auto"/>
              <w:rPr>
                <w:color w:val="00589A"/>
                <w:sz w:val="22"/>
                <w:szCs w:val="22"/>
              </w:rPr>
            </w:pPr>
            <w:r w:rsidRPr="004750BE">
              <w:rPr>
                <w:color w:val="00589A"/>
                <w:sz w:val="22"/>
                <w:szCs w:val="22"/>
              </w:rPr>
              <w:t>Conseguimento dell'Abilitazione all'esercizio della professione di Psicologo</w:t>
            </w:r>
          </w:p>
          <w:p w:rsidR="0010764C" w:rsidRPr="004750BE" w:rsidRDefault="0010764C" w:rsidP="004750BE">
            <w:pPr>
              <w:pStyle w:val="ECVOrganisationDetails"/>
              <w:spacing w:line="276" w:lineRule="auto"/>
              <w:rPr>
                <w:color w:val="00589A"/>
                <w:sz w:val="20"/>
                <w:szCs w:val="20"/>
              </w:rPr>
            </w:pPr>
            <w:r w:rsidRPr="004750BE"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  <w:t>Università degli studi di Torino</w:t>
            </w:r>
          </w:p>
        </w:tc>
      </w:tr>
      <w:tr w:rsidR="006E48EF" w:rsidRPr="004750BE" w:rsidTr="004750BE">
        <w:tc>
          <w:tcPr>
            <w:tcW w:w="2834" w:type="dxa"/>
          </w:tcPr>
          <w:p w:rsidR="006E48EF" w:rsidRPr="004750BE" w:rsidRDefault="006E48EF" w:rsidP="004750BE">
            <w:pPr>
              <w:pStyle w:val="ECVDate"/>
              <w:jc w:val="center"/>
              <w:rPr>
                <w:color w:val="1F497D"/>
                <w:szCs w:val="18"/>
              </w:rPr>
            </w:pPr>
            <w:r w:rsidRPr="004750BE">
              <w:rPr>
                <w:rStyle w:val="ng-star-inserted"/>
                <w:color w:val="1F497D"/>
                <w:szCs w:val="18"/>
                <w:bdr w:val="none" w:sz="0" w:space="0" w:color="auto" w:frame="1"/>
                <w:shd w:val="clear" w:color="auto" w:fill="FFFFFF"/>
              </w:rPr>
              <w:t>15/03/2002 – 15/03/2003</w:t>
            </w:r>
          </w:p>
        </w:tc>
        <w:tc>
          <w:tcPr>
            <w:tcW w:w="7542" w:type="dxa"/>
            <w:gridSpan w:val="2"/>
          </w:tcPr>
          <w:p w:rsidR="006E48EF" w:rsidRPr="004750BE" w:rsidRDefault="006E48EF" w:rsidP="004750BE">
            <w:pPr>
              <w:pStyle w:val="ECVOrganisationDetails"/>
              <w:spacing w:line="276" w:lineRule="auto"/>
              <w:rPr>
                <w:color w:val="00589A"/>
                <w:sz w:val="22"/>
                <w:szCs w:val="22"/>
              </w:rPr>
            </w:pPr>
            <w:r w:rsidRPr="004750BE">
              <w:rPr>
                <w:color w:val="00589A"/>
                <w:sz w:val="22"/>
                <w:szCs w:val="22"/>
              </w:rPr>
              <w:t>Svolgimento dell'anno di tirocinio post lauream</w:t>
            </w:r>
          </w:p>
          <w:p w:rsidR="006E48EF" w:rsidRPr="004750BE" w:rsidRDefault="006E48EF" w:rsidP="004750BE">
            <w:pPr>
              <w:pStyle w:val="ECVOrganisationDetails"/>
              <w:spacing w:line="276" w:lineRule="auto"/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</w:pPr>
            <w:r w:rsidRPr="004750BE"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  <w:t>Unità Operativa di Psicologia Clinica Istituto G.G. Gaslini</w:t>
            </w:r>
          </w:p>
          <w:p w:rsidR="006E48EF" w:rsidRPr="004750BE" w:rsidRDefault="006E48EF" w:rsidP="004750BE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  <w:r w:rsidRPr="006E48EF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Attività ambulatoriale di psicodiagnostica e psicoterapia</w:t>
            </w:r>
          </w:p>
          <w:p w:rsidR="00146661" w:rsidRPr="004750BE" w:rsidRDefault="00146661" w:rsidP="004750BE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BE023F" w:rsidRPr="004750BE" w:rsidTr="004750BE">
        <w:tc>
          <w:tcPr>
            <w:tcW w:w="2834" w:type="dxa"/>
          </w:tcPr>
          <w:p w:rsidR="00BE023F" w:rsidRPr="004750BE" w:rsidRDefault="00BE023F" w:rsidP="004750BE">
            <w:pPr>
              <w:pStyle w:val="ECVDate"/>
              <w:jc w:val="center"/>
              <w:rPr>
                <w:rStyle w:val="ng-star-inserted"/>
                <w:color w:val="1F497D"/>
                <w:szCs w:val="18"/>
                <w:bdr w:val="none" w:sz="0" w:space="0" w:color="auto" w:frame="1"/>
                <w:shd w:val="clear" w:color="auto" w:fill="FFFFFF"/>
              </w:rPr>
            </w:pPr>
            <w:r w:rsidRPr="004750BE">
              <w:rPr>
                <w:rStyle w:val="ng-star-inserted"/>
                <w:color w:val="1F497D"/>
                <w:szCs w:val="18"/>
                <w:bdr w:val="none" w:sz="0" w:space="0" w:color="auto" w:frame="1"/>
                <w:shd w:val="clear" w:color="auto" w:fill="FFFFFF"/>
              </w:rPr>
              <w:t>22/11/2001</w:t>
            </w:r>
          </w:p>
        </w:tc>
        <w:tc>
          <w:tcPr>
            <w:tcW w:w="7542" w:type="dxa"/>
            <w:gridSpan w:val="2"/>
          </w:tcPr>
          <w:p w:rsidR="00BE023F" w:rsidRPr="004750BE" w:rsidRDefault="00BE023F" w:rsidP="004750BE">
            <w:pPr>
              <w:pStyle w:val="ECVOrganisationDetails"/>
              <w:spacing w:line="276" w:lineRule="auto"/>
              <w:rPr>
                <w:color w:val="00589A"/>
                <w:sz w:val="22"/>
                <w:szCs w:val="22"/>
              </w:rPr>
            </w:pPr>
            <w:r w:rsidRPr="004750BE">
              <w:rPr>
                <w:color w:val="00589A"/>
                <w:sz w:val="22"/>
                <w:szCs w:val="22"/>
              </w:rPr>
              <w:t>Laurea in Psicologia</w:t>
            </w:r>
            <w:r w:rsidR="001434CF" w:rsidRPr="004750BE">
              <w:rPr>
                <w:color w:val="00589A"/>
                <w:sz w:val="22"/>
                <w:szCs w:val="22"/>
              </w:rPr>
              <w:t xml:space="preserve"> - </w:t>
            </w:r>
            <w:r w:rsidRPr="004750BE">
              <w:rPr>
                <w:color w:val="00589A"/>
                <w:sz w:val="22"/>
                <w:szCs w:val="22"/>
              </w:rPr>
              <w:t>Indirizzo Psicologia clinica e di Comunità (vecchio ordinamento)</w:t>
            </w:r>
          </w:p>
          <w:p w:rsidR="00BE023F" w:rsidRPr="004750BE" w:rsidRDefault="00BE023F" w:rsidP="004750BE">
            <w:pPr>
              <w:pStyle w:val="ECVOrganisationDetails"/>
              <w:spacing w:line="276" w:lineRule="auto"/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</w:pPr>
            <w:r w:rsidRPr="004750BE"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  <w:t>Università degli studi di Torino Facoltà di Psicologia</w:t>
            </w:r>
          </w:p>
          <w:p w:rsidR="00BE023F" w:rsidRPr="004750BE" w:rsidRDefault="00BE023F" w:rsidP="004750BE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  <w:r w:rsidRPr="00BE023F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Votazione finale: 110 e lode/110</w:t>
            </w:r>
          </w:p>
          <w:p w:rsidR="00146661" w:rsidRPr="00BE023F" w:rsidRDefault="00146661" w:rsidP="004750BE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  <w:p w:rsidR="00BE023F" w:rsidRPr="004750BE" w:rsidRDefault="00BE023F" w:rsidP="004750BE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  <w:r w:rsidRPr="00BE023F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Titolo tesi di ricerca: rapporto tra autoefficacia, uso del tempo libero e prospettive temporali in adolescenza (relatrice Prof.ssa Bonino)</w:t>
            </w:r>
          </w:p>
          <w:p w:rsidR="00146661" w:rsidRPr="004750BE" w:rsidRDefault="00146661" w:rsidP="004750BE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BE023F" w:rsidRPr="004750BE" w:rsidTr="004750BE">
        <w:tc>
          <w:tcPr>
            <w:tcW w:w="2834" w:type="dxa"/>
          </w:tcPr>
          <w:p w:rsidR="00BE023F" w:rsidRPr="004750BE" w:rsidRDefault="00BE023F" w:rsidP="004750BE">
            <w:pPr>
              <w:pStyle w:val="ECVDate"/>
              <w:jc w:val="center"/>
              <w:rPr>
                <w:rStyle w:val="ng-star-inserted"/>
                <w:color w:val="1F497D"/>
                <w:szCs w:val="18"/>
                <w:bdr w:val="none" w:sz="0" w:space="0" w:color="auto" w:frame="1"/>
                <w:shd w:val="clear" w:color="auto" w:fill="FFFFFF"/>
              </w:rPr>
            </w:pPr>
            <w:r w:rsidRPr="004750BE">
              <w:rPr>
                <w:rStyle w:val="ng-star-inserted"/>
                <w:color w:val="1F497D"/>
                <w:szCs w:val="18"/>
                <w:bdr w:val="none" w:sz="0" w:space="0" w:color="auto" w:frame="1"/>
                <w:shd w:val="clear" w:color="auto" w:fill="FFFFFF"/>
              </w:rPr>
              <w:t>08/04/2000</w:t>
            </w:r>
          </w:p>
        </w:tc>
        <w:tc>
          <w:tcPr>
            <w:tcW w:w="7542" w:type="dxa"/>
            <w:gridSpan w:val="2"/>
          </w:tcPr>
          <w:p w:rsidR="00BE023F" w:rsidRPr="004750BE" w:rsidRDefault="00BE023F" w:rsidP="004750BE">
            <w:pPr>
              <w:pStyle w:val="ECVOrganisationDetails"/>
              <w:spacing w:line="276" w:lineRule="auto"/>
              <w:rPr>
                <w:color w:val="00589A"/>
                <w:sz w:val="22"/>
                <w:szCs w:val="22"/>
              </w:rPr>
            </w:pPr>
            <w:r w:rsidRPr="004750BE">
              <w:rPr>
                <w:color w:val="00589A"/>
                <w:sz w:val="22"/>
                <w:szCs w:val="22"/>
              </w:rPr>
              <w:t>NOMINA A CAPO EDUCATORE</w:t>
            </w:r>
          </w:p>
          <w:p w:rsidR="00BE023F" w:rsidRPr="004750BE" w:rsidRDefault="00BE023F" w:rsidP="004750BE">
            <w:pPr>
              <w:pStyle w:val="ECVOrganisationDetails"/>
              <w:spacing w:line="276" w:lineRule="auto"/>
              <w:rPr>
                <w:color w:val="auto"/>
                <w:sz w:val="20"/>
                <w:szCs w:val="20"/>
              </w:rPr>
            </w:pPr>
            <w:r w:rsidRPr="004750BE">
              <w:rPr>
                <w:color w:val="auto"/>
                <w:sz w:val="20"/>
                <w:szCs w:val="20"/>
              </w:rPr>
              <w:t>A.G.E.S.C.I  - Associazione Guide e Scout Cattolici Italiani</w:t>
            </w:r>
          </w:p>
        </w:tc>
      </w:tr>
      <w:tr w:rsidR="00BE023F" w:rsidRPr="004750BE" w:rsidTr="004750BE">
        <w:tc>
          <w:tcPr>
            <w:tcW w:w="2834" w:type="dxa"/>
          </w:tcPr>
          <w:p w:rsidR="00BE023F" w:rsidRPr="004750BE" w:rsidRDefault="00BE023F" w:rsidP="004750BE">
            <w:pPr>
              <w:pStyle w:val="ECVDate"/>
              <w:jc w:val="center"/>
              <w:rPr>
                <w:rStyle w:val="ng-star-inserted"/>
                <w:color w:val="1F497D"/>
                <w:szCs w:val="18"/>
                <w:bdr w:val="none" w:sz="0" w:space="0" w:color="auto" w:frame="1"/>
                <w:shd w:val="clear" w:color="auto" w:fill="FFFFFF"/>
              </w:rPr>
            </w:pPr>
            <w:r w:rsidRPr="004750BE">
              <w:rPr>
                <w:rStyle w:val="ng-star-inserted"/>
                <w:color w:val="1F497D"/>
                <w:szCs w:val="18"/>
                <w:bdr w:val="none" w:sz="0" w:space="0" w:color="auto" w:frame="1"/>
                <w:shd w:val="clear" w:color="auto" w:fill="FFFFFF"/>
              </w:rPr>
              <w:t>1994-1995</w:t>
            </w:r>
          </w:p>
        </w:tc>
        <w:tc>
          <w:tcPr>
            <w:tcW w:w="7542" w:type="dxa"/>
            <w:gridSpan w:val="2"/>
          </w:tcPr>
          <w:p w:rsidR="00BE023F" w:rsidRPr="004750BE" w:rsidRDefault="00BE023F" w:rsidP="004750BE">
            <w:pPr>
              <w:pStyle w:val="ECVOrganisationDetails"/>
              <w:spacing w:line="276" w:lineRule="auto"/>
              <w:rPr>
                <w:color w:val="00589A"/>
                <w:sz w:val="22"/>
                <w:szCs w:val="22"/>
              </w:rPr>
            </w:pPr>
            <w:r w:rsidRPr="004750BE">
              <w:rPr>
                <w:color w:val="00589A"/>
                <w:sz w:val="22"/>
                <w:szCs w:val="22"/>
              </w:rPr>
              <w:t>Diploma di maturità magistrale</w:t>
            </w:r>
          </w:p>
          <w:p w:rsidR="00BE023F" w:rsidRPr="004750BE" w:rsidRDefault="00BE023F" w:rsidP="004750BE">
            <w:pPr>
              <w:pStyle w:val="ECVOrganisationDetails"/>
              <w:spacing w:line="276" w:lineRule="auto"/>
              <w:rPr>
                <w:color w:val="auto"/>
                <w:sz w:val="20"/>
                <w:szCs w:val="20"/>
              </w:rPr>
            </w:pPr>
            <w:r w:rsidRPr="004750BE">
              <w:rPr>
                <w:color w:val="auto"/>
                <w:sz w:val="20"/>
                <w:szCs w:val="20"/>
              </w:rPr>
              <w:t>Istituto Piero Gobetti, Genova</w:t>
            </w:r>
          </w:p>
          <w:p w:rsidR="00146661" w:rsidRPr="004750BE" w:rsidRDefault="00146661" w:rsidP="004750BE">
            <w:pPr>
              <w:pStyle w:val="ECVOrganisationDetails"/>
              <w:spacing w:line="276" w:lineRule="auto"/>
              <w:rPr>
                <w:color w:val="auto"/>
              </w:rPr>
            </w:pPr>
            <w:r w:rsidRPr="004750BE">
              <w:rPr>
                <w:color w:val="auto"/>
              </w:rPr>
              <w:t>Votazione 54/60</w:t>
            </w:r>
          </w:p>
        </w:tc>
      </w:tr>
    </w:tbl>
    <w:p w:rsidR="002974AE" w:rsidRPr="00B96C86" w:rsidRDefault="002974AE">
      <w:pPr>
        <w:rPr>
          <w:rFonts w:cs="Arial"/>
          <w:vanish/>
        </w:rPr>
      </w:pPr>
    </w:p>
    <w:p w:rsidR="002974AE" w:rsidRPr="00B96C86" w:rsidRDefault="002974AE">
      <w:pPr>
        <w:rPr>
          <w:rFonts w:cs="Arial"/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13"/>
      </w:tblGrid>
      <w:tr w:rsidR="002974AE" w:rsidRPr="00B96C86" w:rsidTr="00366902">
        <w:trPr>
          <w:trHeight w:val="170"/>
        </w:trPr>
        <w:tc>
          <w:tcPr>
            <w:tcW w:w="2835" w:type="dxa"/>
            <w:shd w:val="clear" w:color="auto" w:fill="auto"/>
          </w:tcPr>
          <w:p w:rsidR="002974AE" w:rsidRPr="00B96C86" w:rsidRDefault="002974AE" w:rsidP="00366902">
            <w:pPr>
              <w:pStyle w:val="ECVLeftHeading"/>
              <w:jc w:val="left"/>
            </w:pPr>
          </w:p>
        </w:tc>
        <w:tc>
          <w:tcPr>
            <w:tcW w:w="7513" w:type="dxa"/>
            <w:shd w:val="clear" w:color="auto" w:fill="auto"/>
            <w:vAlign w:val="bottom"/>
          </w:tcPr>
          <w:p w:rsidR="002974AE" w:rsidRPr="00B96C86" w:rsidRDefault="002974AE">
            <w:pPr>
              <w:pStyle w:val="ECVBlueBox"/>
            </w:pPr>
          </w:p>
        </w:tc>
      </w:tr>
    </w:tbl>
    <w:p w:rsidR="002974AE" w:rsidRPr="00B96C86" w:rsidRDefault="002974AE">
      <w:pPr>
        <w:pStyle w:val="ECVText"/>
      </w:pPr>
    </w:p>
    <w:p w:rsidR="002974AE" w:rsidRPr="002707E9" w:rsidRDefault="002974AE">
      <w:pPr>
        <w:pStyle w:val="ECVText"/>
        <w:rPr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74AE" w:rsidRPr="002707E9">
        <w:trPr>
          <w:trHeight w:val="170"/>
        </w:trPr>
        <w:tc>
          <w:tcPr>
            <w:tcW w:w="2835" w:type="dxa"/>
            <w:shd w:val="clear" w:color="auto" w:fill="auto"/>
          </w:tcPr>
          <w:p w:rsidR="002974AE" w:rsidRPr="00500CE3" w:rsidRDefault="002974AE">
            <w:pPr>
              <w:pStyle w:val="ECVLeftHeading"/>
              <w:rPr>
                <w:b/>
                <w:sz w:val="20"/>
                <w:szCs w:val="20"/>
              </w:rPr>
            </w:pPr>
            <w:r w:rsidRPr="00500CE3">
              <w:rPr>
                <w:b/>
                <w:caps w:val="0"/>
                <w:sz w:val="20"/>
                <w:szCs w:val="20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74AE" w:rsidRPr="002707E9" w:rsidRDefault="0001154D">
            <w:pPr>
              <w:pStyle w:val="ECVBlueBox"/>
              <w:rPr>
                <w:b/>
              </w:rPr>
            </w:pPr>
            <w:r>
              <w:rPr>
                <w:b/>
                <w:noProof/>
                <w:lang w:eastAsia="it-IT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74AE" w:rsidRPr="002707E9">
              <w:rPr>
                <w:b/>
              </w:rPr>
              <w:t xml:space="preserve"> </w:t>
            </w:r>
          </w:p>
        </w:tc>
      </w:tr>
    </w:tbl>
    <w:p w:rsidR="002974AE" w:rsidRPr="00B96C86" w:rsidRDefault="002974AE">
      <w:pPr>
        <w:pStyle w:val="ECVComments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2974AE" w:rsidRPr="00B96C86">
        <w:trPr>
          <w:trHeight w:val="255"/>
        </w:trPr>
        <w:tc>
          <w:tcPr>
            <w:tcW w:w="2834" w:type="dxa"/>
            <w:shd w:val="clear" w:color="auto" w:fill="auto"/>
          </w:tcPr>
          <w:p w:rsidR="002974AE" w:rsidRPr="00B96C86" w:rsidRDefault="002974AE">
            <w:pPr>
              <w:pStyle w:val="ECVLeftDetails"/>
            </w:pPr>
            <w:r w:rsidRPr="00B96C86"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2974AE" w:rsidRPr="00B96C86" w:rsidRDefault="002974AE">
            <w:pPr>
              <w:pStyle w:val="ECVSectionDetails"/>
            </w:pPr>
            <w:r w:rsidRPr="00B96C86">
              <w:t>Italiano</w:t>
            </w:r>
          </w:p>
        </w:tc>
      </w:tr>
      <w:tr w:rsidR="002974AE" w:rsidRPr="00B96C86">
        <w:trPr>
          <w:trHeight w:val="340"/>
        </w:trPr>
        <w:tc>
          <w:tcPr>
            <w:tcW w:w="2834" w:type="dxa"/>
            <w:shd w:val="clear" w:color="auto" w:fill="auto"/>
          </w:tcPr>
          <w:p w:rsidR="002974AE" w:rsidRPr="00B96C86" w:rsidRDefault="002974AE">
            <w:pPr>
              <w:pStyle w:val="ECVLeftHeading"/>
              <w:snapToGrid w:val="0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2974AE" w:rsidRPr="00B96C86" w:rsidRDefault="002974AE">
            <w:pPr>
              <w:pStyle w:val="ECVRightColumn"/>
              <w:snapToGrid w:val="0"/>
            </w:pPr>
          </w:p>
        </w:tc>
      </w:tr>
      <w:tr w:rsidR="002974AE" w:rsidRPr="00B96C86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74AE" w:rsidRPr="00B96C86" w:rsidRDefault="002974AE">
            <w:pPr>
              <w:pStyle w:val="ECVLeftDetails"/>
            </w:pPr>
            <w:r w:rsidRPr="00B96C86"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Heading"/>
            </w:pPr>
            <w:r w:rsidRPr="00B96C86"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Heading"/>
            </w:pPr>
            <w:r w:rsidRPr="00B96C86"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Heading"/>
            </w:pPr>
            <w:r w:rsidRPr="00B96C86">
              <w:t xml:space="preserve">PRODUZIONE SCRITTA </w:t>
            </w:r>
          </w:p>
        </w:tc>
      </w:tr>
      <w:tr w:rsidR="002974AE" w:rsidRPr="00B96C86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2974AE" w:rsidRPr="00B96C86" w:rsidRDefault="002974AE">
            <w:pPr>
              <w:snapToGrid w:val="0"/>
              <w:rPr>
                <w:rFonts w:cs="Arial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SubHeading"/>
            </w:pPr>
            <w:r w:rsidRPr="00B96C86"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SubHeading"/>
            </w:pPr>
            <w:r w:rsidRPr="00B96C86"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SubHeading"/>
            </w:pPr>
            <w:r w:rsidRPr="00B96C86"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SubHeading"/>
            </w:pPr>
            <w:r w:rsidRPr="00B96C86"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RightColumn"/>
              <w:snapToGrid w:val="0"/>
            </w:pPr>
          </w:p>
        </w:tc>
      </w:tr>
      <w:tr w:rsidR="002974AE" w:rsidRPr="00B96C86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74AE" w:rsidRPr="00B96C86" w:rsidRDefault="002974AE">
            <w:pPr>
              <w:pStyle w:val="ECVLanguageName"/>
            </w:pPr>
            <w:r w:rsidRPr="00B96C86">
              <w:t xml:space="preserve">Inglese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74AE" w:rsidRPr="00B96C86" w:rsidRDefault="0044159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</w:t>
            </w:r>
            <w:r w:rsidR="002974AE" w:rsidRPr="00B96C86">
              <w:rPr>
                <w:caps w:val="0"/>
              </w:rPr>
              <w:t>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74AE" w:rsidRPr="00B96C86" w:rsidRDefault="0044159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</w:t>
            </w:r>
            <w:r w:rsidR="002974AE" w:rsidRPr="00B96C86">
              <w:rPr>
                <w:caps w:val="0"/>
              </w:rPr>
              <w:t>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74AE" w:rsidRPr="00B96C86" w:rsidRDefault="0044159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</w:t>
            </w:r>
            <w:r w:rsidR="002974AE" w:rsidRPr="00B96C86">
              <w:rPr>
                <w:caps w:val="0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74AE" w:rsidRPr="00B96C86" w:rsidRDefault="0044159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</w:t>
            </w:r>
            <w:r w:rsidR="002974AE" w:rsidRPr="00B96C86">
              <w:rPr>
                <w:caps w:val="0"/>
              </w:rPr>
              <w:t>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74AE" w:rsidRPr="00B96C86" w:rsidRDefault="00441598">
            <w:pPr>
              <w:pStyle w:val="ECVLanguageLevel"/>
            </w:pPr>
            <w:r>
              <w:rPr>
                <w:caps w:val="0"/>
              </w:rPr>
              <w:t>A</w:t>
            </w:r>
            <w:r w:rsidR="002974AE" w:rsidRPr="00B96C86">
              <w:rPr>
                <w:caps w:val="0"/>
              </w:rPr>
              <w:t>2</w:t>
            </w:r>
          </w:p>
        </w:tc>
      </w:tr>
    </w:tbl>
    <w:p w:rsidR="002974AE" w:rsidRDefault="002974AE">
      <w:pPr>
        <w:rPr>
          <w:rFonts w:cs="Arial"/>
        </w:rPr>
      </w:pPr>
    </w:p>
    <w:p w:rsidR="00633779" w:rsidRDefault="00633779">
      <w:pPr>
        <w:rPr>
          <w:rFonts w:cs="Arial"/>
        </w:rPr>
      </w:pPr>
    </w:p>
    <w:p w:rsidR="00633779" w:rsidRPr="00B96C86" w:rsidRDefault="00633779">
      <w:pPr>
        <w:rPr>
          <w:rFonts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74AE" w:rsidRPr="00B96C86">
        <w:trPr>
          <w:trHeight w:val="170"/>
        </w:trPr>
        <w:tc>
          <w:tcPr>
            <w:tcW w:w="2834" w:type="dxa"/>
            <w:shd w:val="clear" w:color="auto" w:fill="auto"/>
          </w:tcPr>
          <w:p w:rsidR="002974AE" w:rsidRPr="00B96C86" w:rsidRDefault="002974AE">
            <w:pPr>
              <w:pStyle w:val="ECVLeftDetails"/>
              <w:spacing w:line="276" w:lineRule="auto"/>
            </w:pPr>
            <w:r w:rsidRPr="00B96C86">
              <w:t xml:space="preserve">Competenze </w:t>
            </w:r>
            <w:r w:rsidR="00441598">
              <w:t>comunicative</w:t>
            </w:r>
          </w:p>
        </w:tc>
        <w:tc>
          <w:tcPr>
            <w:tcW w:w="7542" w:type="dxa"/>
            <w:shd w:val="clear" w:color="auto" w:fill="auto"/>
          </w:tcPr>
          <w:p w:rsidR="002974AE" w:rsidRPr="008E1787" w:rsidRDefault="00441598">
            <w:pPr>
              <w:pStyle w:val="Eaoaeaa"/>
              <w:widowControl/>
              <w:spacing w:before="20" w:after="20" w:line="276" w:lineRule="auto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Buone capacità relazionali necessarie per il lavoro di equipe e al raggiungimento di un obiettivo comune attraverso il lavoro di squadra. Ottima c</w:t>
            </w:r>
            <w:r w:rsidR="002974AE" w:rsidRPr="00B96C86">
              <w:rPr>
                <w:rFonts w:ascii="Arial" w:hAnsi="Arial" w:cs="Arial"/>
                <w:lang w:val="it-IT"/>
              </w:rPr>
              <w:t xml:space="preserve">apacità di </w:t>
            </w:r>
            <w:r w:rsidR="00503101">
              <w:rPr>
                <w:rFonts w:ascii="Arial" w:hAnsi="Arial" w:cs="Arial"/>
                <w:lang w:val="it-IT"/>
              </w:rPr>
              <w:t xml:space="preserve">adattamento, </w:t>
            </w:r>
            <w:r w:rsidR="002974AE" w:rsidRPr="00B96C86">
              <w:rPr>
                <w:rFonts w:ascii="Arial" w:hAnsi="Arial" w:cs="Arial"/>
                <w:lang w:val="it-IT"/>
              </w:rPr>
              <w:t xml:space="preserve">maturata in differenti situazioni </w:t>
            </w:r>
            <w:r>
              <w:rPr>
                <w:rFonts w:ascii="Arial" w:hAnsi="Arial" w:cs="Arial"/>
                <w:lang w:val="it-IT"/>
              </w:rPr>
              <w:t>lavorative ed esperienze di volontariato</w:t>
            </w:r>
            <w:r w:rsidR="002974AE" w:rsidRPr="00B96C86">
              <w:rPr>
                <w:rFonts w:ascii="Arial" w:hAnsi="Arial" w:cs="Arial"/>
                <w:lang w:val="it-IT"/>
              </w:rPr>
              <w:t xml:space="preserve">. </w:t>
            </w:r>
          </w:p>
          <w:p w:rsidR="002974AE" w:rsidRPr="00B96C86" w:rsidRDefault="002974AE">
            <w:pPr>
              <w:pStyle w:val="ECVSectionBullet"/>
              <w:spacing w:line="276" w:lineRule="auto"/>
            </w:pPr>
          </w:p>
        </w:tc>
      </w:tr>
    </w:tbl>
    <w:p w:rsidR="002974AE" w:rsidRPr="00B96C86" w:rsidRDefault="002974AE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74AE" w:rsidRPr="00B96C86">
        <w:trPr>
          <w:trHeight w:val="170"/>
        </w:trPr>
        <w:tc>
          <w:tcPr>
            <w:tcW w:w="2834" w:type="dxa"/>
            <w:shd w:val="clear" w:color="auto" w:fill="auto"/>
          </w:tcPr>
          <w:p w:rsidR="002974AE" w:rsidRPr="00B96C86" w:rsidRDefault="002974AE">
            <w:pPr>
              <w:pStyle w:val="ECVLeftDetails"/>
            </w:pPr>
            <w:r w:rsidRPr="00B96C86"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2974AE" w:rsidRPr="008E1787" w:rsidRDefault="002974AE">
            <w:pPr>
              <w:pStyle w:val="Eaoaeaa"/>
              <w:widowControl/>
              <w:spacing w:before="20" w:after="20" w:line="276" w:lineRule="auto"/>
              <w:rPr>
                <w:rFonts w:ascii="Arial" w:hAnsi="Arial" w:cs="Arial"/>
                <w:lang w:val="it-IT"/>
              </w:rPr>
            </w:pPr>
            <w:r w:rsidRPr="00B96C86">
              <w:rPr>
                <w:rFonts w:ascii="Arial" w:hAnsi="Arial" w:cs="Arial"/>
                <w:lang w:val="it-IT"/>
              </w:rPr>
              <w:t xml:space="preserve">Capacità di organizzare autonomamente il lavoro, definendo priorità e assumendo responsabilità. </w:t>
            </w:r>
          </w:p>
          <w:p w:rsidR="002974AE" w:rsidRDefault="00503101">
            <w:pPr>
              <w:pStyle w:val="ECVSectionDetails"/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Buone </w:t>
            </w:r>
            <w:r w:rsidR="002974AE" w:rsidRPr="00B96C86">
              <w:rPr>
                <w:color w:val="auto"/>
                <w:sz w:val="20"/>
                <w:szCs w:val="20"/>
              </w:rPr>
              <w:t>capacità di problem-solving</w:t>
            </w:r>
            <w:r>
              <w:rPr>
                <w:color w:val="auto"/>
                <w:sz w:val="20"/>
                <w:szCs w:val="20"/>
              </w:rPr>
              <w:t>, ottime competenze acquisite nell’organizzazione di progetti per le scuole, laboratori e corsi formativi</w:t>
            </w:r>
            <w:r w:rsidR="002974AE" w:rsidRPr="00B96C86">
              <w:rPr>
                <w:color w:val="auto"/>
                <w:sz w:val="20"/>
                <w:szCs w:val="20"/>
              </w:rPr>
              <w:t>.</w:t>
            </w:r>
          </w:p>
          <w:p w:rsidR="00004440" w:rsidRDefault="00004440">
            <w:pPr>
              <w:pStyle w:val="ECVSectionDetails"/>
              <w:spacing w:line="276" w:lineRule="auto"/>
              <w:rPr>
                <w:color w:val="auto"/>
                <w:sz w:val="20"/>
                <w:szCs w:val="20"/>
              </w:rPr>
            </w:pPr>
          </w:p>
          <w:p w:rsidR="00004440" w:rsidRPr="00B96C86" w:rsidRDefault="00004440">
            <w:pPr>
              <w:pStyle w:val="ECVSectionDetails"/>
              <w:spacing w:line="276" w:lineRule="auto"/>
            </w:pPr>
          </w:p>
          <w:p w:rsidR="002974AE" w:rsidRPr="00B96C86" w:rsidRDefault="002974AE">
            <w:pPr>
              <w:pStyle w:val="ECVSectionDetails"/>
              <w:spacing w:line="276" w:lineRule="auto"/>
            </w:pPr>
          </w:p>
        </w:tc>
      </w:tr>
    </w:tbl>
    <w:p w:rsidR="002974AE" w:rsidRPr="00B96C86" w:rsidRDefault="002974AE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</w:tblGrid>
      <w:tr w:rsidR="002974AE" w:rsidRPr="00B96C86">
        <w:trPr>
          <w:trHeight w:val="170"/>
        </w:trPr>
        <w:tc>
          <w:tcPr>
            <w:tcW w:w="2834" w:type="dxa"/>
            <w:shd w:val="clear" w:color="auto" w:fill="auto"/>
          </w:tcPr>
          <w:p w:rsidR="002974AE" w:rsidRPr="00B96C86" w:rsidRDefault="002974AE">
            <w:pPr>
              <w:pStyle w:val="ECVLeftDetails"/>
              <w:snapToGrid w:val="0"/>
            </w:pPr>
          </w:p>
        </w:tc>
      </w:tr>
    </w:tbl>
    <w:p w:rsidR="002974AE" w:rsidRPr="00B96C86" w:rsidRDefault="002974AE">
      <w:pPr>
        <w:pStyle w:val="ECVText"/>
        <w:rPr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2974AE" w:rsidRPr="00B96C86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74AE" w:rsidRPr="00B96C86" w:rsidRDefault="002974AE">
            <w:pPr>
              <w:pStyle w:val="ECVLeftDetails"/>
            </w:pPr>
            <w:r w:rsidRPr="00B96C86">
              <w:t>Competenza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Heading"/>
            </w:pPr>
            <w:r w:rsidRPr="00B96C86">
              <w:rPr>
                <w:caps w:val="0"/>
              </w:rPr>
              <w:t>AUTOVALUTAZIONE</w:t>
            </w:r>
          </w:p>
        </w:tc>
      </w:tr>
      <w:tr w:rsidR="002974AE" w:rsidRPr="00B96C86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:rsidR="002974AE" w:rsidRPr="00B96C86" w:rsidRDefault="002974AE">
            <w:pPr>
              <w:snapToGrid w:val="0"/>
              <w:rPr>
                <w:rFonts w:cs="Arial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SubHeading"/>
            </w:pPr>
            <w:r w:rsidRPr="00B96C86">
              <w:t>Elaborazione delle informazioni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SubHeading"/>
            </w:pPr>
            <w:r w:rsidRPr="00B96C86">
              <w:t>Comunicazione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SubHeading"/>
            </w:pPr>
            <w:r w:rsidRPr="00B96C86">
              <w:t>Creazione di Contenuti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SubHeading"/>
            </w:pPr>
            <w:r w:rsidRPr="00B96C86">
              <w:t>Sicurezza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SubHeading"/>
            </w:pPr>
            <w:r w:rsidRPr="00B96C86">
              <w:t>Risoluzione di problemi</w:t>
            </w:r>
          </w:p>
        </w:tc>
      </w:tr>
      <w:tr w:rsidR="002974AE" w:rsidRPr="00B96C86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74AE" w:rsidRPr="00B96C86" w:rsidRDefault="002974AE">
            <w:pPr>
              <w:snapToGrid w:val="0"/>
              <w:rPr>
                <w:rFonts w:cs="Arial"/>
              </w:rPr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Level"/>
              <w:rPr>
                <w:caps w:val="0"/>
              </w:rPr>
            </w:pPr>
            <w:r w:rsidRPr="00B96C86">
              <w:rPr>
                <w:caps w:val="0"/>
              </w:rPr>
              <w:t>Avanzato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Level"/>
              <w:rPr>
                <w:caps w:val="0"/>
              </w:rPr>
            </w:pPr>
            <w:r w:rsidRPr="00B96C86">
              <w:rPr>
                <w:caps w:val="0"/>
              </w:rPr>
              <w:t>Avanzato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Level"/>
              <w:rPr>
                <w:caps w:val="0"/>
              </w:rPr>
            </w:pPr>
            <w:r w:rsidRPr="00B96C86">
              <w:rPr>
                <w:caps w:val="0"/>
              </w:rPr>
              <w:t>Avanzato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Level"/>
              <w:rPr>
                <w:caps w:val="0"/>
              </w:rPr>
            </w:pPr>
            <w:r w:rsidRPr="00B96C86">
              <w:rPr>
                <w:caps w:val="0"/>
              </w:rPr>
              <w:t>Intermedio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2974AE" w:rsidRPr="00B96C86" w:rsidRDefault="002974AE">
            <w:pPr>
              <w:pStyle w:val="ECVLanguageLevel"/>
            </w:pPr>
            <w:r w:rsidRPr="00B96C86">
              <w:rPr>
                <w:caps w:val="0"/>
              </w:rPr>
              <w:t>Intermedio</w:t>
            </w:r>
          </w:p>
        </w:tc>
      </w:tr>
      <w:tr w:rsidR="002974AE" w:rsidRPr="00B96C86">
        <w:trPr>
          <w:trHeight w:val="340"/>
        </w:trPr>
        <w:tc>
          <w:tcPr>
            <w:tcW w:w="2834" w:type="dxa"/>
            <w:shd w:val="clear" w:color="auto" w:fill="auto"/>
          </w:tcPr>
          <w:p w:rsidR="002974AE" w:rsidRPr="00B96C86" w:rsidRDefault="002974AE">
            <w:pPr>
              <w:pStyle w:val="ECVLeftDetails"/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2974AE" w:rsidRPr="00B96C86" w:rsidRDefault="002974AE">
            <w:pPr>
              <w:pStyle w:val="Eaoaeaa"/>
              <w:widowControl/>
              <w:snapToGrid w:val="0"/>
              <w:spacing w:before="20" w:after="20" w:line="276" w:lineRule="auto"/>
              <w:rPr>
                <w:rFonts w:ascii="Arial" w:hAnsi="Arial" w:cs="Arial"/>
                <w:lang w:val="it-IT"/>
              </w:rPr>
            </w:pPr>
          </w:p>
          <w:p w:rsidR="002974AE" w:rsidRPr="008E1787" w:rsidRDefault="002974AE">
            <w:pPr>
              <w:pStyle w:val="Eaoaeaa"/>
              <w:widowControl/>
              <w:spacing w:before="20" w:after="20" w:line="276" w:lineRule="auto"/>
              <w:rPr>
                <w:rFonts w:ascii="Arial" w:hAnsi="Arial" w:cs="Arial"/>
                <w:lang w:val="it-IT"/>
              </w:rPr>
            </w:pPr>
            <w:r w:rsidRPr="00B96C86">
              <w:rPr>
                <w:rFonts w:ascii="Arial" w:hAnsi="Arial" w:cs="Arial"/>
                <w:lang w:val="it-IT"/>
              </w:rPr>
              <w:t>Ottimo utilizzo di pc in ambiente Windows.</w:t>
            </w:r>
          </w:p>
          <w:p w:rsidR="002974AE" w:rsidRPr="008E1787" w:rsidRDefault="002974AE">
            <w:pPr>
              <w:pStyle w:val="Eaoaeaa"/>
              <w:widowControl/>
              <w:spacing w:before="20" w:after="20" w:line="276" w:lineRule="auto"/>
              <w:rPr>
                <w:rFonts w:ascii="Arial" w:hAnsi="Arial" w:cs="Arial"/>
              </w:rPr>
            </w:pPr>
            <w:r w:rsidRPr="00B96C86">
              <w:rPr>
                <w:rFonts w:ascii="Arial" w:hAnsi="Arial" w:cs="Arial"/>
                <w:lang w:val="en-GB"/>
              </w:rPr>
              <w:t xml:space="preserve">Software </w:t>
            </w:r>
            <w:proofErr w:type="spellStart"/>
            <w:r w:rsidRPr="00B96C86">
              <w:rPr>
                <w:rFonts w:ascii="Arial" w:hAnsi="Arial" w:cs="Arial"/>
                <w:lang w:val="en-GB"/>
              </w:rPr>
              <w:t>applicativo</w:t>
            </w:r>
            <w:proofErr w:type="spellEnd"/>
            <w:r w:rsidRPr="00B96C86">
              <w:rPr>
                <w:rFonts w:ascii="Arial" w:hAnsi="Arial" w:cs="Arial"/>
                <w:lang w:val="en-GB"/>
              </w:rPr>
              <w:t xml:space="preserve"> Microsoft Office: </w:t>
            </w:r>
            <w:proofErr w:type="spellStart"/>
            <w:r w:rsidRPr="00B96C86">
              <w:rPr>
                <w:rFonts w:ascii="Arial" w:hAnsi="Arial" w:cs="Arial"/>
                <w:lang w:val="en-GB"/>
              </w:rPr>
              <w:t>molto</w:t>
            </w:r>
            <w:proofErr w:type="spellEnd"/>
            <w:r w:rsidRPr="00B96C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B96C86">
              <w:rPr>
                <w:rFonts w:ascii="Arial" w:hAnsi="Arial" w:cs="Arial"/>
                <w:lang w:val="en-GB"/>
              </w:rPr>
              <w:t>buono</w:t>
            </w:r>
            <w:proofErr w:type="spellEnd"/>
            <w:r w:rsidRPr="00B96C86">
              <w:rPr>
                <w:rFonts w:ascii="Arial" w:hAnsi="Arial" w:cs="Arial"/>
                <w:lang w:val="en-GB"/>
              </w:rPr>
              <w:t xml:space="preserve"> Excel, Word, Power Point.</w:t>
            </w:r>
          </w:p>
          <w:p w:rsidR="002974AE" w:rsidRPr="008E1787" w:rsidRDefault="002974AE">
            <w:pPr>
              <w:pStyle w:val="Eaoaeaa"/>
              <w:widowControl/>
              <w:tabs>
                <w:tab w:val="clear" w:pos="4153"/>
                <w:tab w:val="clear" w:pos="8306"/>
                <w:tab w:val="center" w:pos="3506"/>
              </w:tabs>
              <w:spacing w:before="20" w:after="20" w:line="276" w:lineRule="auto"/>
              <w:rPr>
                <w:rFonts w:ascii="Arial" w:hAnsi="Arial" w:cs="Arial"/>
                <w:lang w:val="it-IT"/>
              </w:rPr>
            </w:pPr>
            <w:r w:rsidRPr="00B96C86">
              <w:rPr>
                <w:rFonts w:ascii="Arial" w:hAnsi="Arial" w:cs="Arial"/>
                <w:lang w:val="it-IT"/>
              </w:rPr>
              <w:t>Ottimo utilizzo di internet.</w:t>
            </w:r>
            <w:r w:rsidRPr="00B96C86">
              <w:rPr>
                <w:rFonts w:ascii="Arial" w:hAnsi="Arial" w:cs="Arial"/>
                <w:lang w:val="it-IT"/>
              </w:rPr>
              <w:tab/>
            </w:r>
          </w:p>
          <w:p w:rsidR="002974AE" w:rsidRPr="00B96C86" w:rsidRDefault="002974AE">
            <w:pPr>
              <w:pStyle w:val="ECVSectionDetails"/>
              <w:spacing w:line="276" w:lineRule="auto"/>
            </w:pPr>
          </w:p>
        </w:tc>
      </w:tr>
    </w:tbl>
    <w:p w:rsidR="002974AE" w:rsidRPr="00B96C86" w:rsidRDefault="002974AE">
      <w:pPr>
        <w:rPr>
          <w:rFonts w:cs="Arial"/>
          <w:sz w:val="8"/>
          <w:szCs w:val="8"/>
        </w:rPr>
      </w:pPr>
    </w:p>
    <w:p w:rsidR="002974AE" w:rsidRPr="00B96C86" w:rsidRDefault="002974AE">
      <w:pPr>
        <w:rPr>
          <w:rFonts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74AE" w:rsidRPr="00B96C86">
        <w:trPr>
          <w:trHeight w:val="170"/>
        </w:trPr>
        <w:tc>
          <w:tcPr>
            <w:tcW w:w="2834" w:type="dxa"/>
            <w:shd w:val="clear" w:color="auto" w:fill="auto"/>
          </w:tcPr>
          <w:p w:rsidR="002974AE" w:rsidRPr="00B96C86" w:rsidRDefault="002974AE">
            <w:pPr>
              <w:pStyle w:val="ECVLeftDetails"/>
            </w:pPr>
            <w:r w:rsidRPr="00B96C86"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B9726A" w:rsidRPr="00455C42" w:rsidRDefault="004F34A1">
            <w:pPr>
              <w:pStyle w:val="ECVSectionDetails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B</w:t>
            </w:r>
          </w:p>
          <w:p w:rsidR="00A21FAC" w:rsidRPr="00455C42" w:rsidRDefault="00A21FAC">
            <w:pPr>
              <w:pStyle w:val="ECVSectionDetails"/>
              <w:rPr>
                <w:sz w:val="20"/>
                <w:szCs w:val="28"/>
              </w:rPr>
            </w:pPr>
          </w:p>
        </w:tc>
      </w:tr>
    </w:tbl>
    <w:p w:rsidR="002974AE" w:rsidRPr="00B96C86" w:rsidRDefault="002974AE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74AE" w:rsidRPr="00B96C86">
        <w:trPr>
          <w:trHeight w:val="170"/>
        </w:trPr>
        <w:tc>
          <w:tcPr>
            <w:tcW w:w="2835" w:type="dxa"/>
            <w:shd w:val="clear" w:color="auto" w:fill="auto"/>
          </w:tcPr>
          <w:p w:rsidR="002974AE" w:rsidRPr="00500CE3" w:rsidRDefault="004F34A1" w:rsidP="004F34A1">
            <w:pPr>
              <w:pStyle w:val="ECVLeftHeading"/>
              <w:jc w:val="center"/>
              <w:rPr>
                <w:b/>
                <w:sz w:val="20"/>
                <w:szCs w:val="20"/>
              </w:rPr>
            </w:pPr>
            <w:r w:rsidRPr="00500CE3">
              <w:rPr>
                <w:b/>
                <w:caps w:val="0"/>
                <w:sz w:val="20"/>
                <w:szCs w:val="20"/>
              </w:rPr>
              <w:t>PARTECIPAZIONE AD EVENTI FORMATIVI (Convegni, seminari, corsi ECM)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74AE" w:rsidRPr="00B96C86" w:rsidRDefault="0001154D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74AE" w:rsidRPr="00B96C86">
              <w:t xml:space="preserve"> </w:t>
            </w:r>
          </w:p>
        </w:tc>
      </w:tr>
    </w:tbl>
    <w:p w:rsidR="002974AE" w:rsidRDefault="002974AE">
      <w:pPr>
        <w:pStyle w:val="ECVText"/>
      </w:pPr>
    </w:p>
    <w:p w:rsidR="00E05B93" w:rsidRDefault="00E05B93">
      <w:pPr>
        <w:pStyle w:val="ECVText"/>
      </w:pPr>
    </w:p>
    <w:tbl>
      <w:tblPr>
        <w:tblW w:w="0" w:type="auto"/>
        <w:tblLayout w:type="fixed"/>
        <w:tblLook w:val="0000"/>
      </w:tblPr>
      <w:tblGrid>
        <w:gridCol w:w="2834"/>
        <w:gridCol w:w="6237"/>
        <w:gridCol w:w="1305"/>
      </w:tblGrid>
      <w:tr w:rsidR="00E05B93" w:rsidRPr="00E05B93" w:rsidTr="00E05B93">
        <w:tc>
          <w:tcPr>
            <w:tcW w:w="2834" w:type="dxa"/>
            <w:vMerge w:val="restart"/>
          </w:tcPr>
          <w:p w:rsidR="00E05B93" w:rsidRPr="00B96C86" w:rsidRDefault="00E05B93" w:rsidP="00E05B93">
            <w:pPr>
              <w:pStyle w:val="ECVDate"/>
              <w:snapToGrid w:val="0"/>
              <w:jc w:val="center"/>
            </w:pPr>
          </w:p>
          <w:p w:rsidR="00E05B93" w:rsidRPr="00B96C86" w:rsidRDefault="00E05B93" w:rsidP="00E05B93">
            <w:pPr>
              <w:pStyle w:val="ECVDate"/>
              <w:jc w:val="center"/>
            </w:pPr>
          </w:p>
          <w:p w:rsidR="00E05B93" w:rsidRPr="00E05B93" w:rsidRDefault="00E05B93" w:rsidP="00E05B93">
            <w:pPr>
              <w:pStyle w:val="ECVDate"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E05B93" w:rsidRPr="00742C14" w:rsidRDefault="00E05B93" w:rsidP="004750BE">
            <w:pPr>
              <w:pStyle w:val="OiaeaeiYiio2"/>
              <w:widowControl/>
              <w:spacing w:before="20" w:after="20" w:line="276" w:lineRule="auto"/>
              <w:jc w:val="left"/>
              <w:rPr>
                <w:rFonts w:ascii="Arial" w:hAnsi="Arial" w:cs="Arial"/>
                <w:i w:val="0"/>
                <w:color w:val="333333"/>
                <w:sz w:val="20"/>
                <w:shd w:val="clear" w:color="auto" w:fill="FFFFFF"/>
                <w:lang w:val="it-IT"/>
              </w:rPr>
            </w:pPr>
            <w:r w:rsidRPr="00742C14">
              <w:rPr>
                <w:rFonts w:ascii="Arial" w:hAnsi="Arial" w:cs="Arial"/>
                <w:i w:val="0"/>
                <w:color w:val="333333"/>
                <w:sz w:val="20"/>
                <w:shd w:val="clear" w:color="auto" w:fill="FFFFFF"/>
                <w:lang w:val="it-IT"/>
              </w:rPr>
              <w:t>LA MINDFULNESS E</w:t>
            </w:r>
            <w:r w:rsidR="00EF3E5C">
              <w:rPr>
                <w:rFonts w:ascii="Arial" w:hAnsi="Arial" w:cs="Arial"/>
                <w:i w:val="0"/>
                <w:color w:val="333333"/>
                <w:sz w:val="20"/>
                <w:shd w:val="clear" w:color="auto" w:fill="FFFFFF"/>
                <w:lang w:val="it-IT"/>
              </w:rPr>
              <w:t xml:space="preserve"> I DISTURBI DEL COMPORTAMENTO: A</w:t>
            </w:r>
            <w:r w:rsidRPr="00742C14">
              <w:rPr>
                <w:rFonts w:ascii="Arial" w:hAnsi="Arial" w:cs="Arial"/>
                <w:i w:val="0"/>
                <w:color w:val="333333"/>
                <w:sz w:val="20"/>
                <w:shd w:val="clear" w:color="auto" w:fill="FFFFFF"/>
                <w:lang w:val="it-IT"/>
              </w:rPr>
              <w:t>pplicazione pratica in ambito educativo e clinico (corso Laboratorio Apprendimento)</w:t>
            </w:r>
          </w:p>
          <w:p w:rsidR="00E05B93" w:rsidRPr="00742C14" w:rsidRDefault="00E05B93" w:rsidP="004750BE">
            <w:pPr>
              <w:pStyle w:val="OiaeaeiYiio2"/>
              <w:widowControl/>
              <w:spacing w:before="20" w:after="20" w:line="276" w:lineRule="auto"/>
              <w:jc w:val="left"/>
              <w:rPr>
                <w:rFonts w:ascii="Arial" w:hAnsi="Arial" w:cs="Arial"/>
                <w:i w:val="0"/>
                <w:color w:val="333333"/>
                <w:sz w:val="20"/>
                <w:shd w:val="clear" w:color="auto" w:fill="FFFFFF"/>
                <w:lang w:val="it-IT"/>
              </w:rPr>
            </w:pPr>
          </w:p>
          <w:p w:rsidR="00E05B93" w:rsidRPr="00742C14" w:rsidRDefault="00E05B93" w:rsidP="004750BE">
            <w:pPr>
              <w:pStyle w:val="OiaeaeiYiio2"/>
              <w:widowControl/>
              <w:spacing w:before="20" w:after="20" w:line="276" w:lineRule="auto"/>
              <w:jc w:val="left"/>
              <w:rPr>
                <w:rFonts w:ascii="Arial" w:hAnsi="Arial" w:cs="Arial"/>
                <w:i w:val="0"/>
                <w:color w:val="333333"/>
                <w:sz w:val="20"/>
                <w:shd w:val="clear" w:color="auto" w:fill="FFFFFF"/>
                <w:lang w:val="it-IT"/>
              </w:rPr>
            </w:pPr>
            <w:r w:rsidRPr="00742C14">
              <w:rPr>
                <w:rFonts w:ascii="Arial" w:hAnsi="Arial" w:cs="Arial"/>
                <w:i w:val="0"/>
                <w:color w:val="333333"/>
                <w:sz w:val="20"/>
                <w:shd w:val="clear" w:color="auto" w:fill="FFFFFF"/>
                <w:lang w:val="it-IT"/>
              </w:rPr>
              <w:t>LO PSICOLOGO: AGGIORNAMENTI DEONTOLOGICI, CLINICI E PROFESSIONALI (Corso FAD CAMPI)</w:t>
            </w:r>
          </w:p>
          <w:p w:rsidR="00E05B93" w:rsidRPr="00742C14" w:rsidRDefault="00E05B93" w:rsidP="004750BE">
            <w:pPr>
              <w:pStyle w:val="OiaeaeiYiio2"/>
              <w:widowControl/>
              <w:spacing w:before="20" w:after="20" w:line="276" w:lineRule="auto"/>
              <w:jc w:val="left"/>
              <w:rPr>
                <w:rFonts w:ascii="Arial" w:hAnsi="Arial" w:cs="Arial"/>
                <w:i w:val="0"/>
                <w:color w:val="333333"/>
                <w:sz w:val="20"/>
                <w:shd w:val="clear" w:color="auto" w:fill="FFFFFF"/>
                <w:lang w:val="it-IT"/>
              </w:rPr>
            </w:pPr>
          </w:p>
          <w:p w:rsidR="00E05B93" w:rsidRPr="00742C14" w:rsidRDefault="00E05B93" w:rsidP="004750BE">
            <w:pPr>
              <w:pStyle w:val="OiaeaeiYiio2"/>
              <w:widowControl/>
              <w:spacing w:before="20" w:after="20" w:line="276" w:lineRule="auto"/>
              <w:jc w:val="left"/>
              <w:rPr>
                <w:rFonts w:ascii="Arial" w:hAnsi="Arial" w:cs="Arial"/>
                <w:i w:val="0"/>
                <w:color w:val="333333"/>
                <w:sz w:val="20"/>
                <w:shd w:val="clear" w:color="auto" w:fill="FFFFFF"/>
                <w:lang w:val="it-IT"/>
              </w:rPr>
            </w:pPr>
            <w:r w:rsidRPr="00742C14">
              <w:rPr>
                <w:rFonts w:ascii="Arial" w:hAnsi="Arial" w:cs="Arial"/>
                <w:i w:val="0"/>
                <w:color w:val="333333"/>
                <w:sz w:val="20"/>
                <w:shd w:val="clear" w:color="auto" w:fill="FFFFFF"/>
                <w:lang w:val="it-IT"/>
              </w:rPr>
              <w:t>CORSO: DSA; DDAI, DOP e BES. I disturbi del neurosviluppo ed altre patologie dell'età evolutiva. Caratteristiche, diagnosi e trattamento evidence based (IDEAS, 50 ECM)</w:t>
            </w:r>
          </w:p>
          <w:p w:rsidR="00E05B93" w:rsidRPr="00207226" w:rsidRDefault="00E05B93" w:rsidP="004750BE">
            <w:pPr>
              <w:pStyle w:val="OiaeaeiYiio2"/>
              <w:widowControl/>
              <w:spacing w:before="20" w:after="20" w:line="276" w:lineRule="auto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1305" w:type="dxa"/>
          </w:tcPr>
          <w:p w:rsidR="00E05B93" w:rsidRPr="00207226" w:rsidRDefault="00E05B93" w:rsidP="00E05B93">
            <w:pPr>
              <w:pStyle w:val="ECVRightHeading"/>
              <w:snapToGrid w:val="0"/>
              <w:rPr>
                <w:sz w:val="20"/>
                <w:szCs w:val="20"/>
              </w:rPr>
            </w:pPr>
          </w:p>
        </w:tc>
      </w:tr>
      <w:tr w:rsidR="00E05B93" w:rsidRPr="00E05B93" w:rsidTr="00E05B93">
        <w:tc>
          <w:tcPr>
            <w:tcW w:w="2834" w:type="dxa"/>
            <w:vMerge/>
          </w:tcPr>
          <w:p w:rsidR="00E05B93" w:rsidRPr="00E05B93" w:rsidRDefault="00E05B93" w:rsidP="00E05B93">
            <w:pPr>
              <w:snapToGrid w:val="0"/>
              <w:rPr>
                <w:rFonts w:cs="Arial"/>
              </w:rPr>
            </w:pPr>
          </w:p>
        </w:tc>
        <w:tc>
          <w:tcPr>
            <w:tcW w:w="7542" w:type="dxa"/>
            <w:gridSpan w:val="2"/>
          </w:tcPr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207226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CORSO online NEPSY II (GIUNTI,10 ore,</w:t>
            </w: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10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BAMBINI E ADOLESCENTI, QUARANTENA ED EMERGENZA COVID19: ASPETTI CLINICI; ASSISTENZIALI E PSICOLOGICI (Corso formazione a distanza, PUBLIEDIT, 6,5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WEBINAR GIUNTI SCUOLA Star bene a scuola:</w:t>
            </w:r>
          </w:p>
          <w:p w:rsidR="00E05B93" w:rsidRPr="004F34A1" w:rsidRDefault="00E05B93" w:rsidP="00742C14">
            <w:pPr>
              <w:widowControl/>
              <w:numPr>
                <w:ilvl w:val="0"/>
                <w:numId w:val="9"/>
              </w:numPr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30/4/20 I colori della psicologia. La relazione con gli studenti  nella scuola a distanza</w:t>
            </w:r>
          </w:p>
          <w:p w:rsidR="00E05B93" w:rsidRPr="004F34A1" w:rsidRDefault="00E05B93" w:rsidP="00742C14">
            <w:pPr>
              <w:widowControl/>
              <w:numPr>
                <w:ilvl w:val="0"/>
                <w:numId w:val="9"/>
              </w:numPr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11/5/20 Dalla didattica a distanza alla didattica flessibile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Corso online: TERAPIA RAZIONALE EMOTIVA COMPORTAMENTALE (REBT) Ecomind Learning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31/1/2020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XIV GIORNATA SCIENTIFICA: IMPEGNO E RICERCA SU INCLUSIONE SCOLASTICA E SVILUPPO DEL LINGUAGGIO E DELLA COMUNICAZIONE (DISFOR, Polo BOZZO)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lastRenderedPageBreak/>
              <w:t>16/11/2019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LE SFIDE DELL'APPRENDIMENTO (Organizzazione a supporto apprendimento (APS)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5/10/2019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LA CONSULTAZIONE TERAPEUTICA IN ETA' EVOLUTIVA: UN MODELLO PSICOANALITICO (Ordine degli Psicologi della Liguria)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AUTISMO A CASA E A SCUOLA: PRESENTAZIONE DI UN PERCORSO OPERATIVO (Corso FAD, LAB ACADEMY)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Maggio 2019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BULLISMO E CYBERBULLISMO: PREVENIRE E GESTIRE IL FENOMENO (Anspi Terzo Sapere)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1-2-3/2/2019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CORSO EMDR - I livello (CRSP Centro di ricerche e studi in Psicotraumatologia 24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DSA: strumenti teorico pratici per un intervento efficace (corso formazione online di 5 ore cooperativa CePoSS)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25/1/2019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Giornata scientifica:Difficoltà di apprendimento negli adolescenti e nei giovani adulti (Polo Bozzo)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27/10/2018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ADHD: aspetti multidimensionali ed evolutivi, dalla diagnosi alla personalizzazione del trattamento (LABORFORM, 10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ADHD E Mondo Scuola: strumenti operativi per il singolo e per il gruppo (corso formazione online di 6 ore cooperativa CePoSS 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Il colloquio con i genitori nei problemi di comportamento del bambino in ambito scolastico(corso formazione online coop CePoSS 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GDPR: il nuovo regolamento della privacy . Quali sono le caratteristiche del documento UE 679 e cosa cambia nella professione dello psicologo (GIUNTI)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18/2/2017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Nuovi modelli di cura. Prevenzione e terapie integrate della sofferenza e dei disturbi psichici (ASL 4 Chiavarese, 3,8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27/11/2017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Terzo convegno adolescenza la terra di mezzo- le regole dei liniti, i limiti delle regole: aspetti psichiatrici, psicologici, giuridici, sociali, educativi (CISEF Gaslini, 8,5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25/5/02017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ADHD: quali proposte e quali interventi? (COFORMED, 4,9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15/5/2017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Il mondo interno del bambino tra emozioni e motivazione ad apprendere (Ordine degli Psicologi Liguria)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4/5/2017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WISC-IV- WECHSLER INTELLIGENCE SCALE FOR CHILDREN- somministrazione , scoring e interpretazione clinica (GIUNTI O.S. 9 ECM 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lastRenderedPageBreak/>
              <w:t>17/6/2017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Valutazione e trattamento delle balbuzie: il modello multifattoriale (Dott. Danilo Diotti)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20/2/2016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Il codice deontologico dello psicologo italiano, dalla sensibilizzazione alla conoscenza (ASL 4 Chiavarese, 5,3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9/4/2016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Tutto e niente, bianco o nero senza sfumature;  il disturbo di personalità borderline nella società e nell'individuo (laborform 15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30/9 e 1/10 2016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Agitazione e comportamenti aggressivi. dai disturbi dell'affettività allo spettro psicotico. Neurobiologia, fenomenologia e prospettive terapeutiche (ARISTEA , 5,5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14/10- 11/11 2016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PERCORSO FORMATIVO: interventi psicoeducativi con persone con problemi neuropsichiatrici (ENDOFAP, 12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2/12/2016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Il disturbo da deficit di attenzione e iperattività dal bambino all’adulto: diagnosi, contesti di vita e intervento (AIDAI)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20/4/2015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Le psicoterapie brevi nei servizi (ASL 3, 3,5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Le condizioni dello spettro autistico lievi e la sindrome di Asperger ( corso online, 10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1/2/2015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Corso di Educazione Cognitivo Affettiva: il CAT KIT (Dott. Moscone)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8/5/2015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Nuove frontiere della salute: il ruolo della psicologia in ospedale (Ospedale San Martino Genova)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11/12/2015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Adolescenza: terra di mezzo, rete dei servizi e comunità (CISEF)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9/6/2014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Consultorio. il futuro possibie (ASL 3)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19 e 20 /5/2014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Il percorso diagnostico terapeutico assistenziale nei disturbi dello spettro autistico (ISFORCOOP, 10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30/10/2014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I bisogni educativi speciali dei DSA: come affrontarli (G.Stella)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21/6/2013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Disabilità intellettiva e...gestione del rischio clinico- prevenire gli eventi avversi e le loro conseguenze (ISFORCOOP, 4 ECM)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 </w:t>
            </w:r>
          </w:p>
          <w:p w:rsidR="00E05B93" w:rsidRPr="004F34A1" w:rsidRDefault="00E05B93" w:rsidP="004750BE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28/09/2013</w:t>
            </w:r>
          </w:p>
          <w:p w:rsidR="00E05B93" w:rsidRPr="00207226" w:rsidRDefault="00E05B93" w:rsidP="00E05B93">
            <w:pPr>
              <w:widowControl/>
              <w:suppressAutoHyphens w:val="0"/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4F34A1">
              <w:rPr>
                <w:rFonts w:eastAsia="Times New Roman" w:cs="Arial"/>
                <w:color w:val="333333"/>
                <w:spacing w:val="0"/>
                <w:kern w:val="0"/>
                <w:sz w:val="20"/>
                <w:szCs w:val="20"/>
                <w:lang w:eastAsia="it-IT" w:bidi="ar-SA"/>
              </w:rPr>
              <w:t>Il disturbo da deficit di attenzione e iperattività ( AIDAI, La Spezia, 8 ECM</w:t>
            </w:r>
          </w:p>
        </w:tc>
      </w:tr>
      <w:tr w:rsidR="00E05B93" w:rsidRPr="00E05B93" w:rsidTr="00E05B93">
        <w:tc>
          <w:tcPr>
            <w:tcW w:w="2834" w:type="dxa"/>
          </w:tcPr>
          <w:p w:rsidR="00E05B93" w:rsidRPr="00E05B93" w:rsidRDefault="00E05B93" w:rsidP="00E05B93">
            <w:pPr>
              <w:snapToGrid w:val="0"/>
              <w:rPr>
                <w:rFonts w:cs="Arial"/>
              </w:rPr>
            </w:pPr>
          </w:p>
        </w:tc>
        <w:tc>
          <w:tcPr>
            <w:tcW w:w="7542" w:type="dxa"/>
            <w:gridSpan w:val="2"/>
          </w:tcPr>
          <w:p w:rsidR="00E05B93" w:rsidRPr="00E05B93" w:rsidRDefault="00E05B93" w:rsidP="00E05B93">
            <w:pPr>
              <w:pStyle w:val="ECVOrganisationDetails"/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2974AE" w:rsidRDefault="002974AE">
      <w:pPr>
        <w:rPr>
          <w:rFonts w:cs="Arial"/>
          <w:sz w:val="8"/>
          <w:szCs w:val="8"/>
        </w:rPr>
      </w:pPr>
    </w:p>
    <w:p w:rsidR="000B35F3" w:rsidRDefault="000B35F3">
      <w:pPr>
        <w:rPr>
          <w:rFonts w:cs="Arial"/>
          <w:sz w:val="8"/>
          <w:szCs w:val="8"/>
        </w:rPr>
      </w:pPr>
    </w:p>
    <w:p w:rsidR="000B35F3" w:rsidRDefault="000B35F3">
      <w:pPr>
        <w:rPr>
          <w:rFonts w:cs="Arial"/>
          <w:sz w:val="8"/>
          <w:szCs w:val="8"/>
        </w:rPr>
      </w:pPr>
    </w:p>
    <w:p w:rsidR="000B35F3" w:rsidRDefault="000B35F3">
      <w:pPr>
        <w:rPr>
          <w:rFonts w:cs="Arial"/>
          <w:sz w:val="8"/>
          <w:szCs w:val="8"/>
        </w:rPr>
      </w:pPr>
    </w:p>
    <w:p w:rsidR="000B35F3" w:rsidRDefault="000B35F3">
      <w:pPr>
        <w:rPr>
          <w:rFonts w:cs="Arial"/>
          <w:sz w:val="8"/>
          <w:szCs w:val="8"/>
        </w:rPr>
      </w:pPr>
    </w:p>
    <w:p w:rsidR="000B35F3" w:rsidRPr="00B96C86" w:rsidRDefault="000B35F3">
      <w:pPr>
        <w:rPr>
          <w:rFonts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1"/>
      </w:tblGrid>
      <w:tr w:rsidR="002974AE" w:rsidRPr="00455C42" w:rsidTr="009A09D1">
        <w:trPr>
          <w:trHeight w:val="170"/>
        </w:trPr>
        <w:tc>
          <w:tcPr>
            <w:tcW w:w="2835" w:type="dxa"/>
            <w:shd w:val="clear" w:color="auto" w:fill="auto"/>
          </w:tcPr>
          <w:p w:rsidR="002974AE" w:rsidRPr="00455C42" w:rsidRDefault="004F34A1">
            <w:pPr>
              <w:pStyle w:val="ECVLeftDetails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Trattamento ai d</w:t>
            </w:r>
            <w:r w:rsidR="002974AE" w:rsidRPr="00455C42">
              <w:rPr>
                <w:sz w:val="20"/>
                <w:szCs w:val="28"/>
              </w:rPr>
              <w:t>ati personali</w:t>
            </w:r>
          </w:p>
        </w:tc>
        <w:tc>
          <w:tcPr>
            <w:tcW w:w="7541" w:type="dxa"/>
            <w:shd w:val="clear" w:color="auto" w:fill="auto"/>
          </w:tcPr>
          <w:p w:rsidR="009A09D1" w:rsidRDefault="002974AE" w:rsidP="009A09D1">
            <w:pPr>
              <w:pStyle w:val="ECVSectionDetails"/>
              <w:rPr>
                <w:sz w:val="20"/>
                <w:szCs w:val="28"/>
              </w:rPr>
            </w:pPr>
            <w:r w:rsidRPr="00455C42">
              <w:rPr>
                <w:sz w:val="20"/>
                <w:szCs w:val="28"/>
              </w:rPr>
              <w:t>Au</w:t>
            </w:r>
            <w:r w:rsidR="00366902">
              <w:rPr>
                <w:sz w:val="20"/>
                <w:szCs w:val="28"/>
              </w:rPr>
              <w:t xml:space="preserve">torizzo il trattamento dei </w:t>
            </w:r>
            <w:r w:rsidRPr="00455C42">
              <w:rPr>
                <w:sz w:val="20"/>
                <w:szCs w:val="28"/>
              </w:rPr>
              <w:t xml:space="preserve">dati personali </w:t>
            </w:r>
            <w:r w:rsidR="00366902">
              <w:rPr>
                <w:sz w:val="20"/>
                <w:szCs w:val="28"/>
              </w:rPr>
              <w:t xml:space="preserve">contenuti nel mio curriculum vitae </w:t>
            </w:r>
            <w:r w:rsidRPr="00455C42">
              <w:rPr>
                <w:sz w:val="20"/>
                <w:szCs w:val="28"/>
              </w:rPr>
              <w:t xml:space="preserve">ai sensi del Decreto Legislativo </w:t>
            </w:r>
            <w:r w:rsidR="00366902">
              <w:rPr>
                <w:sz w:val="20"/>
                <w:szCs w:val="28"/>
              </w:rPr>
              <w:t>196/ 2003 e all’Art 13 del Regolamento UE 2016/679 relativo alla protezione delle persone fisiche con riguardo al trattamento dei dati personali.</w:t>
            </w:r>
          </w:p>
          <w:p w:rsidR="009A09D1" w:rsidRDefault="009A09D1" w:rsidP="009A09D1">
            <w:pPr>
              <w:pStyle w:val="ECVSectionDetails"/>
              <w:rPr>
                <w:sz w:val="20"/>
                <w:szCs w:val="28"/>
              </w:rPr>
            </w:pPr>
          </w:p>
          <w:p w:rsidR="009A09D1" w:rsidRDefault="009A09D1" w:rsidP="009A09D1">
            <w:pPr>
              <w:pStyle w:val="ECVSectionDetails"/>
              <w:rPr>
                <w:sz w:val="20"/>
                <w:szCs w:val="28"/>
              </w:rPr>
            </w:pPr>
          </w:p>
          <w:p w:rsidR="00FF7E74" w:rsidRPr="00455C42" w:rsidRDefault="00FF7E74" w:rsidP="009A09D1">
            <w:pPr>
              <w:pStyle w:val="ECVSectionDetails"/>
              <w:rPr>
                <w:sz w:val="20"/>
                <w:szCs w:val="28"/>
              </w:rPr>
            </w:pPr>
          </w:p>
        </w:tc>
      </w:tr>
      <w:tr w:rsidR="009A09D1" w:rsidRPr="00455C42" w:rsidTr="009A09D1">
        <w:trPr>
          <w:trHeight w:val="170"/>
        </w:trPr>
        <w:tc>
          <w:tcPr>
            <w:tcW w:w="2835" w:type="dxa"/>
            <w:shd w:val="clear" w:color="auto" w:fill="auto"/>
          </w:tcPr>
          <w:p w:rsidR="009A09D1" w:rsidRDefault="009A09D1">
            <w:pPr>
              <w:pStyle w:val="ECVLeftDetails"/>
              <w:rPr>
                <w:sz w:val="20"/>
                <w:szCs w:val="28"/>
              </w:rPr>
            </w:pPr>
          </w:p>
        </w:tc>
        <w:tc>
          <w:tcPr>
            <w:tcW w:w="7541" w:type="dxa"/>
            <w:shd w:val="clear" w:color="auto" w:fill="auto"/>
          </w:tcPr>
          <w:p w:rsidR="009A09D1" w:rsidRPr="00455C42" w:rsidRDefault="009A09D1" w:rsidP="009A09D1">
            <w:pPr>
              <w:pStyle w:val="ECVSectionDetails"/>
              <w:rPr>
                <w:sz w:val="20"/>
                <w:szCs w:val="28"/>
              </w:rPr>
            </w:pPr>
          </w:p>
        </w:tc>
      </w:tr>
    </w:tbl>
    <w:p w:rsidR="002974AE" w:rsidRPr="00B96C86" w:rsidRDefault="009A09D1">
      <w:pPr>
        <w:rPr>
          <w:rFonts w:cs="Arial"/>
        </w:rPr>
      </w:pPr>
      <w:r w:rsidRPr="009A09D1">
        <w:rPr>
          <w:rFonts w:cs="Arial"/>
          <w:sz w:val="22"/>
          <w:szCs w:val="22"/>
        </w:rPr>
        <w:t>DATA:   2/4/2021</w:t>
      </w:r>
      <w:r>
        <w:rPr>
          <w:rFonts w:cs="Arial"/>
        </w:rPr>
        <w:t xml:space="preserve">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9A09D1">
        <w:rPr>
          <w:rFonts w:cs="Arial"/>
          <w:sz w:val="22"/>
          <w:szCs w:val="22"/>
        </w:rPr>
        <w:t xml:space="preserve"> FIRMA:</w:t>
      </w:r>
      <w:r>
        <w:rPr>
          <w:rFonts w:cs="Arial"/>
        </w:rPr>
        <w:t xml:space="preserve"> </w:t>
      </w:r>
    </w:p>
    <w:p w:rsidR="002974AE" w:rsidRDefault="002974AE"/>
    <w:sectPr w:rsidR="002974AE" w:rsidSect="00F41057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644" w:right="680" w:bottom="1587" w:left="850" w:header="850" w:footer="521" w:gutter="0"/>
      <w:cols w:space="720"/>
      <w:docGrid w:linePitch="600" w:charSpace="4915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183" w:rsidRDefault="004E6183">
      <w:r>
        <w:separator/>
      </w:r>
    </w:p>
  </w:endnote>
  <w:endnote w:type="continuationSeparator" w:id="0">
    <w:p w:rsidR="004E6183" w:rsidRDefault="004E6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4AE" w:rsidRDefault="002974AE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Unione europea, 2002-2017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782A26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782A26">
      <w:rPr>
        <w:rFonts w:eastAsia="ArialMT" w:cs="ArialMT"/>
        <w:sz w:val="14"/>
        <w:szCs w:val="14"/>
      </w:rPr>
      <w:fldChar w:fldCharType="separate"/>
    </w:r>
    <w:r w:rsidR="00497540">
      <w:rPr>
        <w:rFonts w:eastAsia="ArialMT" w:cs="ArialMT"/>
        <w:noProof/>
        <w:sz w:val="14"/>
        <w:szCs w:val="14"/>
      </w:rPr>
      <w:t>4</w:t>
    </w:r>
    <w:r w:rsidR="00782A26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782A26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\*Arabic </w:instrText>
    </w:r>
    <w:r w:rsidR="00782A26">
      <w:rPr>
        <w:rFonts w:eastAsia="ArialMT" w:cs="ArialMT"/>
        <w:sz w:val="14"/>
        <w:szCs w:val="14"/>
      </w:rPr>
      <w:fldChar w:fldCharType="separate"/>
    </w:r>
    <w:r w:rsidR="00497540">
      <w:rPr>
        <w:rFonts w:eastAsia="ArialMT" w:cs="ArialMT"/>
        <w:noProof/>
        <w:sz w:val="14"/>
        <w:szCs w:val="14"/>
      </w:rPr>
      <w:t>7</w:t>
    </w:r>
    <w:r w:rsidR="00782A26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4AE" w:rsidRDefault="002974AE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Unione europea, 2002-2017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782A26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782A26">
      <w:rPr>
        <w:rFonts w:eastAsia="ArialMT" w:cs="ArialMT"/>
        <w:sz w:val="14"/>
        <w:szCs w:val="14"/>
      </w:rPr>
      <w:fldChar w:fldCharType="separate"/>
    </w:r>
    <w:r w:rsidR="00497540">
      <w:rPr>
        <w:rFonts w:eastAsia="ArialMT" w:cs="ArialMT"/>
        <w:noProof/>
        <w:sz w:val="14"/>
        <w:szCs w:val="14"/>
      </w:rPr>
      <w:t>5</w:t>
    </w:r>
    <w:r w:rsidR="00782A26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782A26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\*Arabic </w:instrText>
    </w:r>
    <w:r w:rsidR="00782A26">
      <w:rPr>
        <w:rFonts w:eastAsia="ArialMT" w:cs="ArialMT"/>
        <w:sz w:val="14"/>
        <w:szCs w:val="14"/>
      </w:rPr>
      <w:fldChar w:fldCharType="separate"/>
    </w:r>
    <w:r w:rsidR="00497540">
      <w:rPr>
        <w:rFonts w:eastAsia="ArialMT" w:cs="ArialMT"/>
        <w:noProof/>
        <w:sz w:val="14"/>
        <w:szCs w:val="14"/>
      </w:rPr>
      <w:t>7</w:t>
    </w:r>
    <w:r w:rsidR="00782A26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183" w:rsidRDefault="004E6183">
      <w:r>
        <w:separator/>
      </w:r>
    </w:p>
  </w:footnote>
  <w:footnote w:type="continuationSeparator" w:id="0">
    <w:p w:rsidR="004E6183" w:rsidRDefault="004E61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4AE" w:rsidRDefault="0001154D">
    <w:pPr>
      <w:pStyle w:val="ECVCurriculumVitaeNextPages"/>
    </w:pPr>
    <w:r>
      <w:rPr>
        <w:noProof/>
        <w:lang w:eastAsia="it-IT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2505" cy="287020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505" cy="2870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74AE">
      <w:t xml:space="preserve"> </w:t>
    </w:r>
    <w:r w:rsidR="002974AE">
      <w:tab/>
      <w:t xml:space="preserve"> </w:t>
    </w:r>
    <w:r w:rsidR="00366902">
      <w:rPr>
        <w:szCs w:val="20"/>
      </w:rPr>
      <w:t>Curriculum Vitae</w:t>
    </w:r>
    <w:r w:rsidR="00366902">
      <w:rPr>
        <w:szCs w:val="20"/>
      </w:rPr>
      <w:tab/>
      <w:t xml:space="preserve"> Laura Orrindi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4AE" w:rsidRDefault="0001154D">
    <w:pPr>
      <w:pStyle w:val="ECVCurriculumVitaeNextPages"/>
    </w:pPr>
    <w:r>
      <w:rPr>
        <w:noProof/>
        <w:lang w:eastAsia="it-IT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2505" cy="287020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505" cy="2870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74AE">
      <w:t xml:space="preserve"> </w:t>
    </w:r>
    <w:r w:rsidR="002974AE">
      <w:tab/>
      <w:t xml:space="preserve"> </w:t>
    </w:r>
    <w:r w:rsidR="00503101">
      <w:rPr>
        <w:szCs w:val="20"/>
      </w:rPr>
      <w:t>Curriculum Vitae</w:t>
    </w:r>
    <w:r w:rsidR="00503101">
      <w:rPr>
        <w:szCs w:val="20"/>
      </w:rPr>
      <w:tab/>
      <w:t xml:space="preserve"> Laura Orrindi</w:t>
    </w:r>
    <w:r w:rsidR="002974AE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084599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pStyle w:val="Tiret2"/>
      <w:lvlText w:val="-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sz w:val="22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pStyle w:val="bullet1"/>
      <w:lvlText w:val="•"/>
      <w:lvlJc w:val="left"/>
      <w:pPr>
        <w:tabs>
          <w:tab w:val="num" w:pos="644"/>
        </w:tabs>
        <w:ind w:left="567" w:hanging="283"/>
      </w:pPr>
      <w:rPr>
        <w:rFonts w:ascii="Arial" w:hAnsi="Arial" w:cs="Arial" w:hint="default"/>
      </w:rPr>
    </w:lvl>
  </w:abstractNum>
  <w:abstractNum w:abstractNumId="5">
    <w:nsid w:val="1FD434FA"/>
    <w:multiLevelType w:val="multilevel"/>
    <w:tmpl w:val="47D0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08461B"/>
    <w:multiLevelType w:val="hybridMultilevel"/>
    <w:tmpl w:val="849E2E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F793C23"/>
    <w:multiLevelType w:val="hybridMultilevel"/>
    <w:tmpl w:val="D5468AF4"/>
    <w:lvl w:ilvl="0" w:tplc="0A20B68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0964C2"/>
    <w:multiLevelType w:val="multilevel"/>
    <w:tmpl w:val="882A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7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283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F421E"/>
    <w:rsid w:val="00004440"/>
    <w:rsid w:val="0001154D"/>
    <w:rsid w:val="00030C66"/>
    <w:rsid w:val="000443DC"/>
    <w:rsid w:val="000B35F3"/>
    <w:rsid w:val="000D1ABE"/>
    <w:rsid w:val="0010764C"/>
    <w:rsid w:val="001434CF"/>
    <w:rsid w:val="00146661"/>
    <w:rsid w:val="001712D9"/>
    <w:rsid w:val="00207226"/>
    <w:rsid w:val="002707E9"/>
    <w:rsid w:val="002974AE"/>
    <w:rsid w:val="00353692"/>
    <w:rsid w:val="00366902"/>
    <w:rsid w:val="003D38FF"/>
    <w:rsid w:val="003E2C5E"/>
    <w:rsid w:val="00441598"/>
    <w:rsid w:val="00455C42"/>
    <w:rsid w:val="004750BE"/>
    <w:rsid w:val="00497540"/>
    <w:rsid w:val="004E6183"/>
    <w:rsid w:val="004F0E1C"/>
    <w:rsid w:val="004F34A1"/>
    <w:rsid w:val="00500CE3"/>
    <w:rsid w:val="00503101"/>
    <w:rsid w:val="00551BCD"/>
    <w:rsid w:val="005E3298"/>
    <w:rsid w:val="00633779"/>
    <w:rsid w:val="00637172"/>
    <w:rsid w:val="006E48EF"/>
    <w:rsid w:val="00742C14"/>
    <w:rsid w:val="00744319"/>
    <w:rsid w:val="00782A26"/>
    <w:rsid w:val="007B1BE8"/>
    <w:rsid w:val="008338BC"/>
    <w:rsid w:val="008803F9"/>
    <w:rsid w:val="00894F6D"/>
    <w:rsid w:val="008B5DAA"/>
    <w:rsid w:val="008E1787"/>
    <w:rsid w:val="008E29C7"/>
    <w:rsid w:val="008F421E"/>
    <w:rsid w:val="0092266C"/>
    <w:rsid w:val="009A09D1"/>
    <w:rsid w:val="009D7AC1"/>
    <w:rsid w:val="00A21FAC"/>
    <w:rsid w:val="00A370B4"/>
    <w:rsid w:val="00AC1DCB"/>
    <w:rsid w:val="00AE16C0"/>
    <w:rsid w:val="00B96C86"/>
    <w:rsid w:val="00B9726A"/>
    <w:rsid w:val="00BE023F"/>
    <w:rsid w:val="00BF1A17"/>
    <w:rsid w:val="00BF45AF"/>
    <w:rsid w:val="00C26CF9"/>
    <w:rsid w:val="00C96CCA"/>
    <w:rsid w:val="00CC7435"/>
    <w:rsid w:val="00CF5304"/>
    <w:rsid w:val="00D800D7"/>
    <w:rsid w:val="00E05B93"/>
    <w:rsid w:val="00EF0CDE"/>
    <w:rsid w:val="00EF3E5C"/>
    <w:rsid w:val="00F41057"/>
    <w:rsid w:val="00F8538D"/>
    <w:rsid w:val="00F91467"/>
    <w:rsid w:val="00FF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467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Heading"/>
    <w:next w:val="BodyText"/>
    <w:qFormat/>
    <w:rsid w:val="00F91467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rsid w:val="00F91467"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1467"/>
  </w:style>
  <w:style w:type="character" w:customStyle="1" w:styleId="WW8Num1z1">
    <w:name w:val="WW8Num1z1"/>
    <w:rsid w:val="00F91467"/>
  </w:style>
  <w:style w:type="character" w:customStyle="1" w:styleId="WW8Num1z2">
    <w:name w:val="WW8Num1z2"/>
    <w:rsid w:val="00F91467"/>
  </w:style>
  <w:style w:type="character" w:customStyle="1" w:styleId="WW8Num1z3">
    <w:name w:val="WW8Num1z3"/>
    <w:rsid w:val="00F91467"/>
  </w:style>
  <w:style w:type="character" w:customStyle="1" w:styleId="WW8Num1z4">
    <w:name w:val="WW8Num1z4"/>
    <w:rsid w:val="00F91467"/>
  </w:style>
  <w:style w:type="character" w:customStyle="1" w:styleId="WW8Num1z5">
    <w:name w:val="WW8Num1z5"/>
    <w:rsid w:val="00F91467"/>
  </w:style>
  <w:style w:type="character" w:customStyle="1" w:styleId="WW8Num1z6">
    <w:name w:val="WW8Num1z6"/>
    <w:rsid w:val="00F91467"/>
  </w:style>
  <w:style w:type="character" w:customStyle="1" w:styleId="WW8Num1z7">
    <w:name w:val="WW8Num1z7"/>
    <w:rsid w:val="00F91467"/>
  </w:style>
  <w:style w:type="character" w:customStyle="1" w:styleId="WW8Num1z8">
    <w:name w:val="WW8Num1z8"/>
    <w:rsid w:val="00F91467"/>
  </w:style>
  <w:style w:type="character" w:customStyle="1" w:styleId="WW8Num2z0">
    <w:name w:val="WW8Num2z0"/>
    <w:rsid w:val="00F91467"/>
    <w:rPr>
      <w:rFonts w:ascii="Segoe UI" w:hAnsi="Segoe UI" w:cs="OpenSymbol"/>
    </w:rPr>
  </w:style>
  <w:style w:type="character" w:customStyle="1" w:styleId="WW8Num2z2">
    <w:name w:val="WW8Num2z2"/>
    <w:rsid w:val="00F91467"/>
    <w:rPr>
      <w:rFonts w:ascii="Symbol" w:hAnsi="Symbol" w:cs="Symbol"/>
    </w:rPr>
  </w:style>
  <w:style w:type="character" w:customStyle="1" w:styleId="WW8Num3z0">
    <w:name w:val="WW8Num3z0"/>
    <w:rsid w:val="00F91467"/>
    <w:rPr>
      <w:rFonts w:ascii="Times New Roman" w:hAnsi="Times New Roman" w:cs="Times New Roman" w:hint="default"/>
      <w:sz w:val="22"/>
    </w:rPr>
  </w:style>
  <w:style w:type="character" w:customStyle="1" w:styleId="WW8Num4z0">
    <w:name w:val="WW8Num4z0"/>
    <w:rsid w:val="00F91467"/>
    <w:rPr>
      <w:rFonts w:ascii="Arial" w:hAnsi="Arial" w:cs="Arial" w:hint="default"/>
      <w:color w:val="auto"/>
    </w:rPr>
  </w:style>
  <w:style w:type="character" w:customStyle="1" w:styleId="WW8Num5z0">
    <w:name w:val="WW8Num5z0"/>
    <w:rsid w:val="00F91467"/>
    <w:rPr>
      <w:rFonts w:ascii="Wingdings" w:hAnsi="Wingdings" w:cs="Wingdings" w:hint="default"/>
    </w:rPr>
  </w:style>
  <w:style w:type="character" w:customStyle="1" w:styleId="WW8Num5z1">
    <w:name w:val="WW8Num5z1"/>
    <w:rsid w:val="00F91467"/>
    <w:rPr>
      <w:rFonts w:ascii="Courier New" w:hAnsi="Courier New" w:cs="Courier New" w:hint="default"/>
    </w:rPr>
  </w:style>
  <w:style w:type="character" w:customStyle="1" w:styleId="WW8Num5z3">
    <w:name w:val="WW8Num5z3"/>
    <w:rsid w:val="00F91467"/>
    <w:rPr>
      <w:rFonts w:ascii="Symbol" w:hAnsi="Symbol" w:cs="Symbol" w:hint="default"/>
    </w:rPr>
  </w:style>
  <w:style w:type="character" w:customStyle="1" w:styleId="WW8Num6z0">
    <w:name w:val="WW8Num6z0"/>
    <w:rsid w:val="00F91467"/>
    <w:rPr>
      <w:rFonts w:ascii="Symbol" w:hAnsi="Symbol" w:cs="Symbol" w:hint="default"/>
    </w:rPr>
  </w:style>
  <w:style w:type="character" w:customStyle="1" w:styleId="WW8Num6z1">
    <w:name w:val="WW8Num6z1"/>
    <w:rsid w:val="00F91467"/>
    <w:rPr>
      <w:rFonts w:ascii="Courier New" w:hAnsi="Courier New" w:cs="Courier New" w:hint="default"/>
    </w:rPr>
  </w:style>
  <w:style w:type="character" w:customStyle="1" w:styleId="WW8Num6z2">
    <w:name w:val="WW8Num6z2"/>
    <w:rsid w:val="00F91467"/>
    <w:rPr>
      <w:rFonts w:ascii="Wingdings" w:hAnsi="Wingdings" w:cs="Wingdings" w:hint="default"/>
    </w:rPr>
  </w:style>
  <w:style w:type="character" w:customStyle="1" w:styleId="WW8Num7z0">
    <w:name w:val="WW8Num7z0"/>
    <w:rsid w:val="00F91467"/>
    <w:rPr>
      <w:rFonts w:ascii="Wingdings" w:hAnsi="Wingdings" w:cs="Wingdings" w:hint="default"/>
    </w:rPr>
  </w:style>
  <w:style w:type="character" w:customStyle="1" w:styleId="WW8Num7z1">
    <w:name w:val="WW8Num7z1"/>
    <w:rsid w:val="00F91467"/>
    <w:rPr>
      <w:rFonts w:ascii="Courier New" w:hAnsi="Courier New" w:cs="Courier New" w:hint="default"/>
    </w:rPr>
  </w:style>
  <w:style w:type="character" w:customStyle="1" w:styleId="WW8Num7z3">
    <w:name w:val="WW8Num7z3"/>
    <w:rsid w:val="00F91467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F91467"/>
  </w:style>
  <w:style w:type="character" w:customStyle="1" w:styleId="ECVHeadingContactDetails">
    <w:name w:val="_ECV_HeadingContactDetails"/>
    <w:rsid w:val="00F91467"/>
    <w:rPr>
      <w:rFonts w:ascii="Arial" w:hAnsi="Arial" w:cs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F91467"/>
    <w:rPr>
      <w:rFonts w:ascii="Arial" w:hAnsi="Arial" w:cs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rsid w:val="00F91467"/>
  </w:style>
  <w:style w:type="character" w:customStyle="1" w:styleId="Bullets">
    <w:name w:val="Bullets"/>
    <w:rsid w:val="00F91467"/>
    <w:rPr>
      <w:rFonts w:ascii="OpenSymbol" w:eastAsia="OpenSymbol" w:hAnsi="OpenSymbol" w:cs="OpenSymbol"/>
    </w:rPr>
  </w:style>
  <w:style w:type="character" w:styleId="LineNumber">
    <w:name w:val="line number"/>
    <w:rsid w:val="00F91467"/>
  </w:style>
  <w:style w:type="character" w:styleId="Hyperlink">
    <w:name w:val="Hyperlink"/>
    <w:rsid w:val="00F91467"/>
    <w:rPr>
      <w:color w:val="000080"/>
      <w:u w:val="single"/>
    </w:rPr>
  </w:style>
  <w:style w:type="character" w:customStyle="1" w:styleId="ECVInternetLink">
    <w:name w:val="_ECV_InternetLink"/>
    <w:rsid w:val="00F91467"/>
    <w:rPr>
      <w:rFonts w:ascii="Arial" w:hAnsi="Arial" w:cs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F91467"/>
    <w:rPr>
      <w:rFonts w:ascii="Arial" w:hAnsi="Arial" w:cs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sid w:val="00F91467"/>
    <w:rPr>
      <w:color w:val="800000"/>
      <w:u w:val="single"/>
    </w:rPr>
  </w:style>
  <w:style w:type="character" w:customStyle="1" w:styleId="TestonotadichiusuraCarattere">
    <w:name w:val="Testo nota di chiusura Carattere"/>
    <w:rsid w:val="00F91467"/>
    <w:rPr>
      <w:rFonts w:ascii="Arial" w:eastAsia="SimSun" w:hAnsi="Arial" w:cs="Mangal"/>
      <w:color w:val="3F3A38"/>
      <w:spacing w:val="-6"/>
      <w:kern w:val="1"/>
      <w:szCs w:val="18"/>
      <w:lang w:eastAsia="hi-IN" w:bidi="hi-IN"/>
    </w:rPr>
  </w:style>
  <w:style w:type="character" w:customStyle="1" w:styleId="Caratterenotadichiusura">
    <w:name w:val="Carattere nota di chiusura"/>
    <w:rsid w:val="00F91467"/>
    <w:rPr>
      <w:vertAlign w:val="superscript"/>
    </w:rPr>
  </w:style>
  <w:style w:type="character" w:customStyle="1" w:styleId="apple-converted-space">
    <w:name w:val="apple-converted-space"/>
    <w:rsid w:val="00F91467"/>
  </w:style>
  <w:style w:type="character" w:customStyle="1" w:styleId="PidipaginaCarattere">
    <w:name w:val="Piè di pagina Carattere"/>
    <w:rsid w:val="00F91467"/>
    <w:rPr>
      <w:rFonts w:ascii="Arial" w:eastAsia="SimSun" w:hAnsi="Arial" w:cs="Mangal"/>
      <w:color w:val="1593CB"/>
      <w:spacing w:val="-6"/>
      <w:kern w:val="1"/>
      <w:sz w:val="16"/>
      <w:szCs w:val="24"/>
      <w:lang w:eastAsia="hi-IN" w:bidi="hi-IN"/>
    </w:rPr>
  </w:style>
  <w:style w:type="character" w:styleId="Strong">
    <w:name w:val="Strong"/>
    <w:qFormat/>
    <w:rsid w:val="00F91467"/>
    <w:rPr>
      <w:b/>
      <w:bCs/>
    </w:rPr>
  </w:style>
  <w:style w:type="paragraph" w:customStyle="1" w:styleId="Intestazione1">
    <w:name w:val="Intestazione1"/>
    <w:basedOn w:val="Normal"/>
    <w:next w:val="BodyText"/>
    <w:rsid w:val="00F91467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BodyText">
    <w:name w:val="Body Text"/>
    <w:basedOn w:val="Normal"/>
    <w:rsid w:val="00F91467"/>
    <w:pPr>
      <w:spacing w:line="100" w:lineRule="atLeast"/>
    </w:pPr>
    <w:rPr>
      <w:rFonts w:cs="Arial"/>
    </w:rPr>
  </w:style>
  <w:style w:type="paragraph" w:styleId="List">
    <w:name w:val="List"/>
    <w:basedOn w:val="BodyText"/>
    <w:rsid w:val="00F91467"/>
    <w:rPr>
      <w:rFonts w:cs="Mangal"/>
    </w:rPr>
  </w:style>
  <w:style w:type="paragraph" w:customStyle="1" w:styleId="Didascalia1">
    <w:name w:val="Didascalia1"/>
    <w:basedOn w:val="Normal"/>
    <w:rsid w:val="00F91467"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"/>
    <w:rsid w:val="00F91467"/>
    <w:pPr>
      <w:suppressLineNumbers/>
    </w:pPr>
    <w:rPr>
      <w:rFonts w:cs="Arial"/>
    </w:rPr>
  </w:style>
  <w:style w:type="paragraph" w:customStyle="1" w:styleId="Heading">
    <w:name w:val="Heading"/>
    <w:basedOn w:val="Normal"/>
    <w:next w:val="BodyText"/>
    <w:rsid w:val="00F91467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Index">
    <w:name w:val="Index"/>
    <w:basedOn w:val="Normal"/>
    <w:rsid w:val="00F91467"/>
    <w:pPr>
      <w:suppressLineNumbers/>
    </w:pPr>
  </w:style>
  <w:style w:type="paragraph" w:customStyle="1" w:styleId="TableContents">
    <w:name w:val="Table Contents"/>
    <w:basedOn w:val="Normal"/>
    <w:rsid w:val="00F91467"/>
    <w:pPr>
      <w:suppressLineNumbers/>
    </w:pPr>
  </w:style>
  <w:style w:type="paragraph" w:customStyle="1" w:styleId="TableHeading">
    <w:name w:val="Table Heading"/>
    <w:basedOn w:val="TableContents"/>
    <w:rsid w:val="00F91467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rsid w:val="00F91467"/>
    <w:pPr>
      <w:ind w:right="283"/>
      <w:jc w:val="right"/>
    </w:pPr>
    <w:rPr>
      <w:rFonts w:cs="Arial"/>
      <w:caps/>
      <w:color w:val="0E4194"/>
      <w:sz w:val="18"/>
    </w:rPr>
  </w:style>
  <w:style w:type="paragraph" w:customStyle="1" w:styleId="ECVMiddleColumn">
    <w:name w:val="_ECV_MiddleColumn"/>
    <w:basedOn w:val="TableContents"/>
    <w:rsid w:val="00F91467"/>
    <w:rPr>
      <w:color w:val="404040"/>
      <w:sz w:val="20"/>
    </w:rPr>
  </w:style>
  <w:style w:type="paragraph" w:customStyle="1" w:styleId="ECVRightColumn">
    <w:name w:val="_ECV_RightColumn"/>
    <w:basedOn w:val="TableContents"/>
    <w:rsid w:val="00F91467"/>
    <w:pPr>
      <w:spacing w:before="62"/>
    </w:pPr>
    <w:rPr>
      <w:rFonts w:cs="Arial"/>
      <w:color w:val="404040"/>
    </w:rPr>
  </w:style>
  <w:style w:type="paragraph" w:customStyle="1" w:styleId="ECVNameField">
    <w:name w:val="_ECV_NameField"/>
    <w:basedOn w:val="ECVRightColumn"/>
    <w:rsid w:val="00F91467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F91467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F91467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rsid w:val="00F91467"/>
    <w:pPr>
      <w:textAlignment w:val="center"/>
    </w:pPr>
    <w:rPr>
      <w:sz w:val="18"/>
    </w:rPr>
  </w:style>
  <w:style w:type="paragraph" w:customStyle="1" w:styleId="ECVText">
    <w:name w:val="_ECV_Text"/>
    <w:basedOn w:val="BodyText"/>
    <w:rsid w:val="00F91467"/>
  </w:style>
  <w:style w:type="paragraph" w:customStyle="1" w:styleId="ECVComments">
    <w:name w:val="_ECV_Comments"/>
    <w:basedOn w:val="ECVText"/>
    <w:rsid w:val="00F91467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sid w:val="00F91467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rsid w:val="00F91467"/>
  </w:style>
  <w:style w:type="paragraph" w:customStyle="1" w:styleId="Table">
    <w:name w:val="Table"/>
    <w:basedOn w:val="Didascalia1"/>
    <w:rsid w:val="00F91467"/>
  </w:style>
  <w:style w:type="paragraph" w:customStyle="1" w:styleId="ECVSubSectionHeading">
    <w:name w:val="_ECV_SubSectionHeading"/>
    <w:basedOn w:val="ECVRightColumn"/>
    <w:rsid w:val="00F91467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F91467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F91467"/>
    <w:pPr>
      <w:suppressLineNumbers/>
      <w:autoSpaceDE w:val="0"/>
      <w:spacing w:before="28" w:line="100" w:lineRule="atLeast"/>
    </w:pPr>
    <w:rPr>
      <w:rFonts w:cs="Arial"/>
      <w:sz w:val="18"/>
    </w:rPr>
  </w:style>
  <w:style w:type="paragraph" w:customStyle="1" w:styleId="ECVSectionBullet">
    <w:name w:val="_ECV_SectionBullet"/>
    <w:basedOn w:val="ECVSectionDetails"/>
    <w:rsid w:val="00F91467"/>
    <w:pPr>
      <w:spacing w:before="0"/>
    </w:pPr>
  </w:style>
  <w:style w:type="paragraph" w:customStyle="1" w:styleId="ECVHeadingBullet">
    <w:name w:val="_ECV_HeadingBullet"/>
    <w:basedOn w:val="ECVLeftHeading"/>
    <w:rsid w:val="00F91467"/>
    <w:pPr>
      <w:numPr>
        <w:numId w:val="2"/>
      </w:numPr>
      <w:spacing w:line="100" w:lineRule="atLeast"/>
    </w:pPr>
  </w:style>
  <w:style w:type="paragraph" w:customStyle="1" w:styleId="ECVLeftDetails">
    <w:name w:val="_ECV_LeftDetails"/>
    <w:basedOn w:val="ECVLeftHeading"/>
    <w:rsid w:val="00F91467"/>
    <w:pPr>
      <w:spacing w:before="23"/>
    </w:pPr>
    <w:rPr>
      <w:caps w:val="0"/>
    </w:rPr>
  </w:style>
  <w:style w:type="paragraph" w:customStyle="1" w:styleId="ECVSubHeadingBullet">
    <w:name w:val="_ECV_SubHeadingBullet"/>
    <w:basedOn w:val="ECVLeftDetails"/>
    <w:rsid w:val="00F91467"/>
    <w:pPr>
      <w:spacing w:before="0" w:line="100" w:lineRule="atLeast"/>
    </w:pPr>
  </w:style>
  <w:style w:type="paragraph" w:customStyle="1" w:styleId="CVMajor">
    <w:name w:val="CV Major"/>
    <w:basedOn w:val="Normal"/>
    <w:rsid w:val="00F91467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rsid w:val="00F91467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rsid w:val="00F91467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sid w:val="00F91467"/>
    <w:rPr>
      <w:color w:val="17ACE6"/>
    </w:rPr>
  </w:style>
  <w:style w:type="paragraph" w:styleId="Header">
    <w:name w:val="header"/>
    <w:basedOn w:val="Normal"/>
    <w:rsid w:val="00F91467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rsid w:val="00F91467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rsid w:val="00F91467"/>
    <w:pPr>
      <w:tabs>
        <w:tab w:val="center" w:pos="2835"/>
      </w:tabs>
      <w:spacing w:line="100" w:lineRule="atLeast"/>
    </w:pPr>
    <w:rPr>
      <w:rFonts w:cs="Arial"/>
      <w:color w:val="17ACE6"/>
      <w:sz w:val="20"/>
    </w:rPr>
  </w:style>
  <w:style w:type="paragraph" w:customStyle="1" w:styleId="ECVHeaderOtherPage">
    <w:name w:val="_ECV_HeaderOtherPage"/>
    <w:basedOn w:val="ECVHeaderFirstPage"/>
    <w:rsid w:val="00F91467"/>
  </w:style>
  <w:style w:type="paragraph" w:styleId="Footer">
    <w:name w:val="footer"/>
    <w:basedOn w:val="Normal"/>
    <w:rsid w:val="00F91467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rsid w:val="00F91467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F91467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F91467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F91467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F91467"/>
    <w:pPr>
      <w:autoSpaceDE w:val="0"/>
      <w:spacing w:line="100" w:lineRule="atLeast"/>
    </w:pPr>
    <w:rPr>
      <w:rFonts w:cs="Arial"/>
      <w:color w:val="0E4194"/>
      <w:sz w:val="15"/>
    </w:rPr>
  </w:style>
  <w:style w:type="paragraph" w:customStyle="1" w:styleId="ECVLinks">
    <w:name w:val="_ECV_Links"/>
    <w:basedOn w:val="ECVContactDetails0"/>
    <w:rsid w:val="00F91467"/>
    <w:rPr>
      <w:u w:val="single"/>
    </w:rPr>
  </w:style>
  <w:style w:type="paragraph" w:customStyle="1" w:styleId="ECVBusinessSector">
    <w:name w:val="_ECV_BusinessSector"/>
    <w:basedOn w:val="ECVOrganisationDetails"/>
    <w:rsid w:val="00F91467"/>
    <w:pPr>
      <w:spacing w:before="113" w:after="0"/>
    </w:pPr>
  </w:style>
  <w:style w:type="paragraph" w:customStyle="1" w:styleId="ECVLanguageName">
    <w:name w:val="_ECV_LanguageName"/>
    <w:basedOn w:val="ECVLanguageCertificate"/>
    <w:rsid w:val="00F91467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F91467"/>
    <w:pPr>
      <w:spacing w:before="57"/>
    </w:pPr>
  </w:style>
  <w:style w:type="paragraph" w:customStyle="1" w:styleId="ECVOccupationalFieldHeading">
    <w:name w:val="_ECV_OccupationalFieldHeading"/>
    <w:basedOn w:val="ECVLeftHeading"/>
    <w:rsid w:val="00F91467"/>
    <w:pPr>
      <w:spacing w:before="57"/>
    </w:pPr>
  </w:style>
  <w:style w:type="paragraph" w:customStyle="1" w:styleId="ECVGenderRow">
    <w:name w:val="_ECV_GenderRow"/>
    <w:basedOn w:val="Normal"/>
    <w:rsid w:val="00F91467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rsid w:val="00F91467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rsid w:val="00F91467"/>
  </w:style>
  <w:style w:type="paragraph" w:customStyle="1" w:styleId="ECVBusinessSectorRow">
    <w:name w:val="_ECV_BusinessSectorRow"/>
    <w:basedOn w:val="Normal"/>
    <w:rsid w:val="00F91467"/>
  </w:style>
  <w:style w:type="paragraph" w:customStyle="1" w:styleId="ECVBlueBox">
    <w:name w:val="_ECV_BlueBox"/>
    <w:basedOn w:val="ECVNarrowSpacing"/>
    <w:rsid w:val="00F91467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rsid w:val="00F91467"/>
  </w:style>
  <w:style w:type="paragraph" w:customStyle="1" w:styleId="ESPText">
    <w:name w:val="_ESP_Text"/>
    <w:basedOn w:val="ECVText"/>
    <w:rsid w:val="00F91467"/>
  </w:style>
  <w:style w:type="paragraph" w:customStyle="1" w:styleId="ESPHeading">
    <w:name w:val="_ESP_Heading"/>
    <w:basedOn w:val="ESPText"/>
    <w:rsid w:val="00F91467"/>
    <w:rPr>
      <w:b/>
      <w:bCs/>
      <w:sz w:val="32"/>
      <w:szCs w:val="32"/>
    </w:rPr>
  </w:style>
  <w:style w:type="paragraph" w:customStyle="1" w:styleId="Footerleft">
    <w:name w:val="Footer left"/>
    <w:basedOn w:val="Normal"/>
    <w:rsid w:val="00F91467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rsid w:val="00F91467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rsid w:val="00F91467"/>
  </w:style>
  <w:style w:type="paragraph" w:customStyle="1" w:styleId="EuropassSectionDetails">
    <w:name w:val="Europass_SectionDetails"/>
    <w:basedOn w:val="Normal"/>
    <w:rsid w:val="00F91467"/>
    <w:pPr>
      <w:suppressLineNumbers/>
      <w:autoSpaceDE w:val="0"/>
      <w:spacing w:before="28" w:after="56" w:line="100" w:lineRule="atLeast"/>
    </w:pPr>
    <w:rPr>
      <w:rFonts w:cs="Arial"/>
      <w:sz w:val="18"/>
    </w:rPr>
  </w:style>
  <w:style w:type="paragraph" w:customStyle="1" w:styleId="Eaoaeaa">
    <w:name w:val="Eaoae?aa"/>
    <w:basedOn w:val="Normal"/>
    <w:rsid w:val="00F91467"/>
    <w:pPr>
      <w:tabs>
        <w:tab w:val="center" w:pos="4153"/>
        <w:tab w:val="right" w:pos="8306"/>
      </w:tabs>
      <w:suppressAutoHyphens w:val="0"/>
    </w:pPr>
    <w:rPr>
      <w:rFonts w:ascii="Times New Roman" w:eastAsia="Times New Roman" w:hAnsi="Times New Roman" w:cs="Times New Roman"/>
      <w:color w:val="auto"/>
      <w:spacing w:val="0"/>
      <w:sz w:val="20"/>
      <w:szCs w:val="20"/>
      <w:lang w:val="en-US" w:eastAsia="ar-SA" w:bidi="ar-SA"/>
    </w:rPr>
  </w:style>
  <w:style w:type="paragraph" w:styleId="EndnoteText">
    <w:name w:val="endnote text"/>
    <w:basedOn w:val="Normal"/>
    <w:rsid w:val="00F91467"/>
    <w:rPr>
      <w:sz w:val="20"/>
      <w:szCs w:val="18"/>
    </w:rPr>
  </w:style>
  <w:style w:type="paragraph" w:customStyle="1" w:styleId="bullet1">
    <w:name w:val="bullet 1"/>
    <w:basedOn w:val="Normal"/>
    <w:rsid w:val="00F91467"/>
    <w:pPr>
      <w:widowControl/>
      <w:numPr>
        <w:numId w:val="4"/>
      </w:num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 w:val="0"/>
      <w:spacing w:after="40"/>
      <w:ind w:left="284" w:hanging="284"/>
      <w:jc w:val="both"/>
    </w:pPr>
    <w:rPr>
      <w:rFonts w:eastAsia="Times New Roman" w:cs="Times New Roman"/>
      <w:color w:val="auto"/>
      <w:spacing w:val="0"/>
      <w:sz w:val="22"/>
      <w:szCs w:val="20"/>
      <w:lang w:val="fr-FR" w:eastAsia="ar-SA" w:bidi="ar-SA"/>
    </w:rPr>
  </w:style>
  <w:style w:type="paragraph" w:customStyle="1" w:styleId="Tiret2">
    <w:name w:val="Tiret 2"/>
    <w:basedOn w:val="Normal"/>
    <w:rsid w:val="00F91467"/>
    <w:pPr>
      <w:widowControl/>
      <w:numPr>
        <w:numId w:val="3"/>
      </w:numPr>
      <w:tabs>
        <w:tab w:val="left" w:pos="567"/>
        <w:tab w:val="left" w:pos="851"/>
        <w:tab w:val="left" w:pos="1134"/>
      </w:tabs>
      <w:spacing w:after="40"/>
      <w:ind w:left="568" w:hanging="284"/>
      <w:jc w:val="both"/>
    </w:pPr>
    <w:rPr>
      <w:rFonts w:eastAsia="Times New Roman" w:cs="Times New Roman"/>
      <w:color w:val="auto"/>
      <w:spacing w:val="0"/>
      <w:sz w:val="22"/>
      <w:szCs w:val="20"/>
      <w:lang w:val="fr-FR" w:eastAsia="ar-SA" w:bidi="ar-SA"/>
    </w:rPr>
  </w:style>
  <w:style w:type="paragraph" w:customStyle="1" w:styleId="Aeeaoaeaa1">
    <w:name w:val="A?eeaoae?aa 1"/>
    <w:basedOn w:val="Normal"/>
    <w:next w:val="Normal"/>
    <w:rsid w:val="00F91467"/>
    <w:pPr>
      <w:keepNext/>
      <w:tabs>
        <w:tab w:val="num" w:pos="644"/>
      </w:tabs>
      <w:suppressAutoHyphens w:val="0"/>
      <w:jc w:val="right"/>
    </w:pPr>
    <w:rPr>
      <w:rFonts w:ascii="Times New Roman" w:eastAsia="Times New Roman" w:hAnsi="Times New Roman" w:cs="Times New Roman"/>
      <w:b/>
      <w:color w:val="auto"/>
      <w:spacing w:val="0"/>
      <w:sz w:val="20"/>
      <w:szCs w:val="20"/>
      <w:lang w:val="en-US" w:eastAsia="ar-SA" w:bidi="ar-SA"/>
    </w:rPr>
  </w:style>
  <w:style w:type="paragraph" w:customStyle="1" w:styleId="OiaeaeiYiio2">
    <w:name w:val="O?ia eaeiYiio 2"/>
    <w:basedOn w:val="Normal"/>
    <w:rsid w:val="00F91467"/>
    <w:pPr>
      <w:suppressAutoHyphens w:val="0"/>
      <w:jc w:val="right"/>
    </w:pPr>
    <w:rPr>
      <w:rFonts w:ascii="Times New Roman" w:eastAsia="Times New Roman" w:hAnsi="Times New Roman" w:cs="Times New Roman"/>
      <w:i/>
      <w:color w:val="auto"/>
      <w:spacing w:val="0"/>
      <w:szCs w:val="20"/>
      <w:lang w:val="en-US" w:eastAsia="ar-SA" w:bidi="ar-SA"/>
    </w:rPr>
  </w:style>
  <w:style w:type="paragraph" w:customStyle="1" w:styleId="Contenutotabella">
    <w:name w:val="Contenuto tabella"/>
    <w:basedOn w:val="Normal"/>
    <w:rsid w:val="00F91467"/>
    <w:pPr>
      <w:suppressLineNumbers/>
    </w:pPr>
  </w:style>
  <w:style w:type="paragraph" w:customStyle="1" w:styleId="Intestazionetabella">
    <w:name w:val="Intestazione tabella"/>
    <w:basedOn w:val="Contenutotabella"/>
    <w:rsid w:val="00F91467"/>
    <w:pPr>
      <w:jc w:val="center"/>
    </w:pPr>
    <w:rPr>
      <w:b/>
      <w:bCs/>
    </w:rPr>
  </w:style>
  <w:style w:type="paragraph" w:customStyle="1" w:styleId="Contenutocornice">
    <w:name w:val="Contenuto cornice"/>
    <w:basedOn w:val="BodyText"/>
    <w:rsid w:val="00F91467"/>
  </w:style>
  <w:style w:type="paragraph" w:styleId="NormalWeb">
    <w:name w:val="Normal (Web)"/>
    <w:basedOn w:val="Normal"/>
    <w:uiPriority w:val="99"/>
    <w:unhideWhenUsed/>
    <w:rsid w:val="008E178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eastAsia="it-IT" w:bidi="ar-SA"/>
    </w:rPr>
  </w:style>
  <w:style w:type="table" w:styleId="TableGrid">
    <w:name w:val="Table Grid"/>
    <w:basedOn w:val="TableNormal"/>
    <w:uiPriority w:val="39"/>
    <w:rsid w:val="00107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star-inserted">
    <w:name w:val="ng-star-inserted"/>
    <w:basedOn w:val="DefaultParagraphFont"/>
    <w:rsid w:val="006E48EF"/>
  </w:style>
  <w:style w:type="paragraph" w:styleId="BalloonText">
    <w:name w:val="Balloon Text"/>
    <w:basedOn w:val="Normal"/>
    <w:link w:val="BalloonTextChar"/>
    <w:uiPriority w:val="99"/>
    <w:semiHidden/>
    <w:unhideWhenUsed/>
    <w:rsid w:val="004F0E1C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E1C"/>
    <w:rPr>
      <w:rFonts w:ascii="Tahoma" w:eastAsia="SimSun" w:hAnsi="Tahoma" w:cs="Mangal"/>
      <w:color w:val="3F3A38"/>
      <w:spacing w:val="-6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laura.orrindi@psypec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orrindi@ordinepsicologiliguria.i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1565</Words>
  <Characters>8922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Grizli777</Company>
  <LinksUpToDate>false</LinksUpToDate>
  <CharactersWithSpaces>10467</CharactersWithSpaces>
  <SharedDoc>false</SharedDoc>
  <HLinks>
    <vt:vector size="12" baseType="variant">
      <vt:variant>
        <vt:i4>3539009</vt:i4>
      </vt:variant>
      <vt:variant>
        <vt:i4>3</vt:i4>
      </vt:variant>
      <vt:variant>
        <vt:i4>0</vt:i4>
      </vt:variant>
      <vt:variant>
        <vt:i4>5</vt:i4>
      </vt:variant>
      <vt:variant>
        <vt:lpwstr>mailto:laura.orrindi@psypec.it</vt:lpwstr>
      </vt:variant>
      <vt:variant>
        <vt:lpwstr/>
      </vt:variant>
      <vt:variant>
        <vt:i4>4325473</vt:i4>
      </vt:variant>
      <vt:variant>
        <vt:i4>0</vt:i4>
      </vt:variant>
      <vt:variant>
        <vt:i4>0</vt:i4>
      </vt:variant>
      <vt:variant>
        <vt:i4>5</vt:i4>
      </vt:variant>
      <vt:variant>
        <vt:lpwstr>mailto:orrindi@ordinepsicologiliguria.it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Paolo Serafino</dc:creator>
  <cp:keywords>Europass, CV, Cedefop</cp:keywords>
  <dc:description>Europass CV</dc:description>
  <cp:lastModifiedBy>SteLaura</cp:lastModifiedBy>
  <cp:revision>7</cp:revision>
  <cp:lastPrinted>2020-07-15T14:54:00Z</cp:lastPrinted>
  <dcterms:created xsi:type="dcterms:W3CDTF">2020-10-02T21:21:00Z</dcterms:created>
  <dcterms:modified xsi:type="dcterms:W3CDTF">2021-06-30T13:46:00Z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